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4F07E8" w:rsidRDefault="004F07E8" w:rsidP="00FB55C1">
      <w:pPr>
        <w:tabs>
          <w:tab w:val="left" w:pos="284"/>
        </w:tabs>
        <w:spacing w:after="0" w:line="240" w:lineRule="auto"/>
        <w:jc w:val="both"/>
        <w:rPr>
          <w:rFonts w:ascii="Times New Roman" w:eastAsia="Calibri" w:hAnsi="Times New Roman" w:cs="Times New Roman"/>
          <w:sz w:val="12"/>
          <w:szCs w:val="12"/>
        </w:rPr>
      </w:pPr>
    </w:p>
    <w:p w:rsidR="007F43C3" w:rsidRPr="007F43C3" w:rsidRDefault="007F43C3" w:rsidP="007F43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7F43C3" w:rsidP="00C369A7">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277</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24</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00C369A7" w:rsidRPr="00C369A7">
        <w:rPr>
          <w:rFonts w:ascii="Times New Roman" w:eastAsia="Calibri" w:hAnsi="Times New Roman" w:cs="Times New Roman"/>
          <w:sz w:val="12"/>
          <w:szCs w:val="12"/>
        </w:rPr>
        <w:t>Об утверждении Правил  представления лицом, поступающим на работу на должность руководителя муниципального учреждения, а также руководителем муниципального учреждения муниципального района Сергиевский Самарской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r w:rsidR="00C369A7">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sidR="00C369A7">
        <w:rPr>
          <w:rFonts w:ascii="Times New Roman" w:eastAsia="Calibri" w:hAnsi="Times New Roman" w:cs="Times New Roman"/>
          <w:sz w:val="12"/>
          <w:szCs w:val="12"/>
        </w:rPr>
        <w:t>…………………………………………………………….</w:t>
      </w:r>
      <w:r w:rsidR="00A309CF">
        <w:rPr>
          <w:rFonts w:ascii="Times New Roman" w:eastAsia="Calibri" w:hAnsi="Times New Roman" w:cs="Times New Roman"/>
          <w:sz w:val="12"/>
          <w:szCs w:val="12"/>
        </w:rPr>
        <w:t>4</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A66031">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 xml:space="preserve">№7 от 28 марта 2016г. «Об утверждении административного регламента предоставления муниципальной услуги «Выдача выписок из </w:t>
      </w:r>
      <w:proofErr w:type="spellStart"/>
      <w:r w:rsidRPr="00A66031">
        <w:rPr>
          <w:rFonts w:ascii="Times New Roman" w:eastAsia="Calibri" w:hAnsi="Times New Roman" w:cs="Times New Roman"/>
          <w:sz w:val="12"/>
          <w:szCs w:val="12"/>
        </w:rPr>
        <w:t>похозяйственных</w:t>
      </w:r>
      <w:proofErr w:type="spellEnd"/>
      <w:r w:rsidRPr="00A66031">
        <w:rPr>
          <w:rFonts w:ascii="Times New Roman" w:eastAsia="Calibri" w:hAnsi="Times New Roman" w:cs="Times New Roman"/>
          <w:sz w:val="12"/>
          <w:szCs w:val="12"/>
        </w:rPr>
        <w:t xml:space="preserve"> книг» Администрацией сельского поселения Антоновка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4</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66031">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№8 от 28 марта 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7</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4</w:t>
      </w:r>
      <w:r w:rsidRPr="00A66031">
        <w:rPr>
          <w:rFonts w:ascii="Times New Roman" w:eastAsia="Calibri" w:hAnsi="Times New Roman" w:cs="Times New Roman"/>
          <w:sz w:val="12"/>
          <w:szCs w:val="12"/>
        </w:rPr>
        <w:t>. Постановление администрации сельского поселения Верхняя Орлянка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 xml:space="preserve">№10 от 28 марта 2016г. «Об утверждении Административного регламента предоставления муниципальной услуги «Выдача выписок из </w:t>
      </w:r>
      <w:proofErr w:type="spellStart"/>
      <w:r w:rsidRPr="00A66031">
        <w:rPr>
          <w:rFonts w:ascii="Times New Roman" w:eastAsia="Calibri" w:hAnsi="Times New Roman" w:cs="Times New Roman"/>
          <w:sz w:val="12"/>
          <w:szCs w:val="12"/>
        </w:rPr>
        <w:t>похозяйственных</w:t>
      </w:r>
      <w:proofErr w:type="spellEnd"/>
      <w:r w:rsidRPr="00A66031">
        <w:rPr>
          <w:rFonts w:ascii="Times New Roman" w:eastAsia="Calibri" w:hAnsi="Times New Roman" w:cs="Times New Roman"/>
          <w:sz w:val="12"/>
          <w:szCs w:val="12"/>
        </w:rPr>
        <w:t xml:space="preserve"> книг» Администрацией сельского поселения Верхняя Орлянка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10</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5</w:t>
      </w:r>
      <w:r w:rsidRPr="00A66031">
        <w:rPr>
          <w:rFonts w:ascii="Times New Roman" w:eastAsia="Calibri" w:hAnsi="Times New Roman" w:cs="Times New Roman"/>
          <w:sz w:val="12"/>
          <w:szCs w:val="12"/>
        </w:rPr>
        <w:t>. Постановление администрации сельского поселения Верхняя Орлянка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№11 от 28 марта 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13</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6</w:t>
      </w:r>
      <w:r w:rsidRPr="00A66031">
        <w:rPr>
          <w:rFonts w:ascii="Times New Roman" w:eastAsia="Calibri" w:hAnsi="Times New Roman" w:cs="Times New Roman"/>
          <w:sz w:val="12"/>
          <w:szCs w:val="12"/>
        </w:rPr>
        <w:t>. Постановление администрации сельского поселения Воротнее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 xml:space="preserve">№12 от 28 марта 2016г. «Об утверждении административного регламента предоставления муниципальной услуги «Выдача выписок из </w:t>
      </w:r>
      <w:proofErr w:type="spellStart"/>
      <w:r w:rsidRPr="00A66031">
        <w:rPr>
          <w:rFonts w:ascii="Times New Roman" w:eastAsia="Calibri" w:hAnsi="Times New Roman" w:cs="Times New Roman"/>
          <w:sz w:val="12"/>
          <w:szCs w:val="12"/>
        </w:rPr>
        <w:t>похозяйственных</w:t>
      </w:r>
      <w:proofErr w:type="spellEnd"/>
      <w:r w:rsidRPr="00A66031">
        <w:rPr>
          <w:rFonts w:ascii="Times New Roman" w:eastAsia="Calibri" w:hAnsi="Times New Roman" w:cs="Times New Roman"/>
          <w:sz w:val="12"/>
          <w:szCs w:val="12"/>
        </w:rPr>
        <w:t xml:space="preserve"> книг» Администрацией сельского поселения Воротнее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17</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7</w:t>
      </w:r>
      <w:r w:rsidRPr="00A66031">
        <w:rPr>
          <w:rFonts w:ascii="Times New Roman" w:eastAsia="Calibri" w:hAnsi="Times New Roman" w:cs="Times New Roman"/>
          <w:sz w:val="12"/>
          <w:szCs w:val="12"/>
        </w:rPr>
        <w:t>. Постановление администрации сельского поселения Воротнее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№13 от 28 марта 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19</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8</w:t>
      </w:r>
      <w:r w:rsidRPr="00A66031">
        <w:rPr>
          <w:rFonts w:ascii="Times New Roman" w:eastAsia="Calibri" w:hAnsi="Times New Roman" w:cs="Times New Roman"/>
          <w:sz w:val="12"/>
          <w:szCs w:val="12"/>
        </w:rPr>
        <w:t>. Постановление администрации сельского поселения Елшанка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 xml:space="preserve">№9 от 28 марта 2016г. «Об утверждении административного регламента предоставления муниципальной услуги «Выдача выписок из </w:t>
      </w:r>
      <w:proofErr w:type="spellStart"/>
      <w:r w:rsidRPr="00A66031">
        <w:rPr>
          <w:rFonts w:ascii="Times New Roman" w:eastAsia="Calibri" w:hAnsi="Times New Roman" w:cs="Times New Roman"/>
          <w:sz w:val="12"/>
          <w:szCs w:val="12"/>
        </w:rPr>
        <w:t>похозяйственных</w:t>
      </w:r>
      <w:proofErr w:type="spellEnd"/>
      <w:r w:rsidRPr="00A66031">
        <w:rPr>
          <w:rFonts w:ascii="Times New Roman" w:eastAsia="Calibri" w:hAnsi="Times New Roman" w:cs="Times New Roman"/>
          <w:sz w:val="12"/>
          <w:szCs w:val="12"/>
        </w:rPr>
        <w:t xml:space="preserve"> книг» Администрацией сельского поселения Елшанка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23</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p>
    <w:p w:rsidR="00A66031" w:rsidRPr="00A66031" w:rsidRDefault="00A66031" w:rsidP="00A6603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Постановление администрации сельского поселения Елшанка муниципального района Сергиевский Самарской области</w:t>
      </w:r>
    </w:p>
    <w:p w:rsidR="00A66031" w:rsidRPr="00A66031" w:rsidRDefault="00A66031" w:rsidP="00A6603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№10 от 28 марта 2016г.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r w:rsidR="000E10CF">
        <w:rPr>
          <w:rFonts w:ascii="Times New Roman" w:eastAsia="Calibri" w:hAnsi="Times New Roman" w:cs="Times New Roman"/>
          <w:sz w:val="12"/>
          <w:szCs w:val="12"/>
        </w:rPr>
        <w:t>…….</w:t>
      </w:r>
      <w:r w:rsidRPr="00A66031">
        <w:rPr>
          <w:rFonts w:ascii="Times New Roman" w:eastAsia="Calibri" w:hAnsi="Times New Roman" w:cs="Times New Roman"/>
          <w:sz w:val="12"/>
          <w:szCs w:val="12"/>
        </w:rPr>
        <w:t>…………………………………………………………</w:t>
      </w:r>
      <w:r w:rsidR="00A309CF">
        <w:rPr>
          <w:rFonts w:ascii="Times New Roman" w:eastAsia="Calibri" w:hAnsi="Times New Roman" w:cs="Times New Roman"/>
          <w:sz w:val="12"/>
          <w:szCs w:val="12"/>
        </w:rPr>
        <w:t>26</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1D54EC" w:rsidRPr="00A66031" w:rsidRDefault="00A66031" w:rsidP="001D54E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1D54EC" w:rsidRPr="00A66031">
        <w:rPr>
          <w:rFonts w:ascii="Times New Roman" w:eastAsia="Calibri" w:hAnsi="Times New Roman" w:cs="Times New Roman"/>
          <w:sz w:val="12"/>
          <w:szCs w:val="12"/>
        </w:rPr>
        <w:t xml:space="preserve">Постановление администрации сельского поселения </w:t>
      </w:r>
      <w:r w:rsidR="001D54EC">
        <w:rPr>
          <w:rFonts w:ascii="Times New Roman" w:eastAsia="Calibri" w:hAnsi="Times New Roman" w:cs="Times New Roman"/>
          <w:sz w:val="12"/>
          <w:szCs w:val="12"/>
        </w:rPr>
        <w:t>Захаркино</w:t>
      </w:r>
      <w:r w:rsidR="001D54EC" w:rsidRPr="00A66031">
        <w:rPr>
          <w:rFonts w:ascii="Times New Roman" w:eastAsia="Calibri" w:hAnsi="Times New Roman" w:cs="Times New Roman"/>
          <w:sz w:val="12"/>
          <w:szCs w:val="12"/>
        </w:rPr>
        <w:t xml:space="preserve"> муниципального района Сергиевский Самарской области</w:t>
      </w:r>
    </w:p>
    <w:p w:rsidR="00D74D3C" w:rsidRDefault="001D54EC" w:rsidP="001D54E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xml:space="preserve"> марта 2016г. «</w:t>
      </w:r>
      <w:r w:rsidRPr="001D54EC">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1D54EC">
        <w:rPr>
          <w:rFonts w:ascii="Times New Roman" w:eastAsia="Calibri" w:hAnsi="Times New Roman" w:cs="Times New Roman"/>
          <w:sz w:val="12"/>
          <w:szCs w:val="12"/>
        </w:rPr>
        <w:t>похозяйственных</w:t>
      </w:r>
      <w:proofErr w:type="spellEnd"/>
      <w:r w:rsidRPr="001D54EC">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1D54EC">
        <w:rPr>
          <w:rFonts w:ascii="Times New Roman" w:eastAsia="Calibri" w:hAnsi="Times New Roman" w:cs="Times New Roman"/>
          <w:sz w:val="12"/>
          <w:szCs w:val="12"/>
        </w:rPr>
        <w:t>Администрацией сельского поселения Захаркино муниципального района Сергиевский</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29</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884516" w:rsidRPr="00A66031" w:rsidRDefault="001D54EC" w:rsidP="0088451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884516" w:rsidRPr="00A66031">
        <w:rPr>
          <w:rFonts w:ascii="Times New Roman" w:eastAsia="Calibri" w:hAnsi="Times New Roman" w:cs="Times New Roman"/>
          <w:sz w:val="12"/>
          <w:szCs w:val="12"/>
        </w:rPr>
        <w:t xml:space="preserve">Постановление администрации сельского поселения </w:t>
      </w:r>
      <w:r w:rsidR="00884516">
        <w:rPr>
          <w:rFonts w:ascii="Times New Roman" w:eastAsia="Calibri" w:hAnsi="Times New Roman" w:cs="Times New Roman"/>
          <w:sz w:val="12"/>
          <w:szCs w:val="12"/>
        </w:rPr>
        <w:t>Захаркино</w:t>
      </w:r>
      <w:r w:rsidR="00884516" w:rsidRPr="00A66031">
        <w:rPr>
          <w:rFonts w:ascii="Times New Roman" w:eastAsia="Calibri" w:hAnsi="Times New Roman" w:cs="Times New Roman"/>
          <w:sz w:val="12"/>
          <w:szCs w:val="12"/>
        </w:rPr>
        <w:t xml:space="preserve"> муниципального района Сергиевский Самарской области</w:t>
      </w:r>
    </w:p>
    <w:p w:rsidR="00D74D3C" w:rsidRDefault="00884516" w:rsidP="00884516">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xml:space="preserve"> марта 2016г. «</w:t>
      </w:r>
      <w:r w:rsidRPr="0088451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32</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EA09E8" w:rsidRPr="00A66031" w:rsidRDefault="00884516" w:rsidP="00EA09E8">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EA09E8" w:rsidRPr="00A66031">
        <w:rPr>
          <w:rFonts w:ascii="Times New Roman" w:eastAsia="Calibri" w:hAnsi="Times New Roman" w:cs="Times New Roman"/>
          <w:sz w:val="12"/>
          <w:szCs w:val="12"/>
        </w:rPr>
        <w:t xml:space="preserve">Постановление администрации сельского поселения </w:t>
      </w:r>
      <w:r w:rsidR="00EA09E8">
        <w:rPr>
          <w:rFonts w:ascii="Times New Roman" w:eastAsia="Calibri" w:hAnsi="Times New Roman" w:cs="Times New Roman"/>
          <w:sz w:val="12"/>
          <w:szCs w:val="12"/>
        </w:rPr>
        <w:t>Кармало-Аделяково</w:t>
      </w:r>
      <w:r w:rsidR="00EA09E8"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EA09E8" w:rsidP="00EA09E8">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№9 от 28 марта 2016г. «</w:t>
      </w:r>
      <w:r w:rsidRPr="00EA09E8">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EA09E8">
        <w:rPr>
          <w:rFonts w:ascii="Times New Roman" w:eastAsia="Calibri" w:hAnsi="Times New Roman" w:cs="Times New Roman"/>
          <w:sz w:val="12"/>
          <w:szCs w:val="12"/>
        </w:rPr>
        <w:t>похозяйственных</w:t>
      </w:r>
      <w:proofErr w:type="spellEnd"/>
      <w:r w:rsidRPr="00EA09E8">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EA09E8">
        <w:rPr>
          <w:rFonts w:ascii="Times New Roman" w:eastAsia="Calibri" w:hAnsi="Times New Roman" w:cs="Times New Roman"/>
          <w:sz w:val="12"/>
          <w:szCs w:val="12"/>
        </w:rPr>
        <w:t>Администрацией сельского поселения Кармало-Аделяково муниципального района Сергиевский</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36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55122" w:rsidRPr="00A66031" w:rsidRDefault="00EA09E8" w:rsidP="00355122">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355122" w:rsidRPr="00A66031">
        <w:rPr>
          <w:rFonts w:ascii="Times New Roman" w:eastAsia="Calibri" w:hAnsi="Times New Roman" w:cs="Times New Roman"/>
          <w:sz w:val="12"/>
          <w:szCs w:val="12"/>
        </w:rPr>
        <w:t xml:space="preserve">Постановление администрации сельского поселения </w:t>
      </w:r>
      <w:r w:rsidR="00355122">
        <w:rPr>
          <w:rFonts w:ascii="Times New Roman" w:eastAsia="Calibri" w:hAnsi="Times New Roman" w:cs="Times New Roman"/>
          <w:sz w:val="12"/>
          <w:szCs w:val="12"/>
        </w:rPr>
        <w:t>Кармало-Аделяково</w:t>
      </w:r>
      <w:r w:rsidR="00355122"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355122" w:rsidP="00355122">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355122">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38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A15771" w:rsidRPr="00A66031" w:rsidRDefault="00355122" w:rsidP="00A1577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A15771" w:rsidRPr="00A66031">
        <w:rPr>
          <w:rFonts w:ascii="Times New Roman" w:eastAsia="Calibri" w:hAnsi="Times New Roman" w:cs="Times New Roman"/>
          <w:sz w:val="12"/>
          <w:szCs w:val="12"/>
        </w:rPr>
        <w:t xml:space="preserve">Постановление администрации сельского поселения </w:t>
      </w:r>
      <w:r w:rsidR="00A15771">
        <w:rPr>
          <w:rFonts w:ascii="Times New Roman" w:eastAsia="Calibri" w:hAnsi="Times New Roman" w:cs="Times New Roman"/>
          <w:sz w:val="12"/>
          <w:szCs w:val="12"/>
        </w:rPr>
        <w:t>Калиновка</w:t>
      </w:r>
      <w:r w:rsidR="00A15771"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A15771"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№9 от 28 марта 2016г. «</w:t>
      </w:r>
      <w:r w:rsidRPr="00A15771">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42</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C9414C" w:rsidRPr="00A66031" w:rsidRDefault="00A15771" w:rsidP="00C9414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C9414C" w:rsidRPr="00A66031">
        <w:rPr>
          <w:rFonts w:ascii="Times New Roman" w:eastAsia="Calibri" w:hAnsi="Times New Roman" w:cs="Times New Roman"/>
          <w:sz w:val="12"/>
          <w:szCs w:val="12"/>
        </w:rPr>
        <w:t xml:space="preserve">Постановление администрации сельского поселения </w:t>
      </w:r>
      <w:r w:rsidR="00C9414C">
        <w:rPr>
          <w:rFonts w:ascii="Times New Roman" w:eastAsia="Calibri" w:hAnsi="Times New Roman" w:cs="Times New Roman"/>
          <w:sz w:val="12"/>
          <w:szCs w:val="12"/>
        </w:rPr>
        <w:t>Калиновка</w:t>
      </w:r>
      <w:r w:rsidR="00C9414C" w:rsidRPr="00A66031">
        <w:rPr>
          <w:rFonts w:ascii="Times New Roman" w:eastAsia="Calibri" w:hAnsi="Times New Roman" w:cs="Times New Roman"/>
          <w:sz w:val="12"/>
          <w:szCs w:val="12"/>
        </w:rPr>
        <w:t xml:space="preserve"> муниципального района Сергиевский Самарской области</w:t>
      </w:r>
    </w:p>
    <w:p w:rsidR="00C9414C" w:rsidRPr="00C9414C" w:rsidRDefault="00C9414C" w:rsidP="00C9414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8</w:t>
      </w:r>
      <w:r w:rsidRPr="00A66031">
        <w:rPr>
          <w:rFonts w:ascii="Times New Roman" w:eastAsia="Calibri" w:hAnsi="Times New Roman" w:cs="Times New Roman"/>
          <w:sz w:val="12"/>
          <w:szCs w:val="12"/>
        </w:rPr>
        <w:t xml:space="preserve"> от 28 марта 2016г. «</w:t>
      </w:r>
      <w:r w:rsidRPr="00C9414C">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C9414C">
        <w:rPr>
          <w:rFonts w:ascii="Times New Roman" w:eastAsia="Calibri" w:hAnsi="Times New Roman" w:cs="Times New Roman"/>
          <w:sz w:val="12"/>
          <w:szCs w:val="12"/>
        </w:rPr>
        <w:t>похозяйственных</w:t>
      </w:r>
      <w:proofErr w:type="spellEnd"/>
      <w:r w:rsidRPr="00C9414C">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C9414C">
        <w:rPr>
          <w:rFonts w:ascii="Times New Roman" w:eastAsia="Calibri" w:hAnsi="Times New Roman" w:cs="Times New Roman"/>
          <w:sz w:val="12"/>
          <w:szCs w:val="12"/>
        </w:rPr>
        <w:t>Администрацией сельского поселения Калиновка муниципального района Сергиевский</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45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A10240" w:rsidRPr="00A66031" w:rsidRDefault="00C9414C" w:rsidP="00A10240">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A10240" w:rsidRPr="00A66031">
        <w:rPr>
          <w:rFonts w:ascii="Times New Roman" w:eastAsia="Calibri" w:hAnsi="Times New Roman" w:cs="Times New Roman"/>
          <w:sz w:val="12"/>
          <w:szCs w:val="12"/>
        </w:rPr>
        <w:t xml:space="preserve">Постановление администрации сельского поселения </w:t>
      </w:r>
      <w:r w:rsidR="00A10240">
        <w:rPr>
          <w:rFonts w:ascii="Times New Roman" w:eastAsia="Calibri" w:hAnsi="Times New Roman" w:cs="Times New Roman"/>
          <w:sz w:val="12"/>
          <w:szCs w:val="12"/>
        </w:rPr>
        <w:t>Кандабулак</w:t>
      </w:r>
      <w:r w:rsidR="00A10240"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A10240" w:rsidP="00A10240">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xml:space="preserve"> от 28 марта 2016г. «</w:t>
      </w:r>
      <w:r w:rsidRPr="00A10240">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w:t>
      </w:r>
      <w:r>
        <w:rPr>
          <w:rFonts w:ascii="Times New Roman" w:eastAsia="Calibri" w:hAnsi="Times New Roman" w:cs="Times New Roman"/>
          <w:sz w:val="12"/>
          <w:szCs w:val="12"/>
        </w:rPr>
        <w:t xml:space="preserve"> </w:t>
      </w:r>
      <w:r w:rsidRPr="00A10240">
        <w:rPr>
          <w:rFonts w:ascii="Times New Roman" w:eastAsia="Calibri" w:hAnsi="Times New Roman" w:cs="Times New Roman"/>
          <w:sz w:val="12"/>
          <w:szCs w:val="12"/>
        </w:rPr>
        <w:t>(выписки из домовой книги, справок и иных документов, предусмотренных  законодательством Российской Федерации)»</w:t>
      </w:r>
      <w:r>
        <w:rPr>
          <w:rFonts w:ascii="Times New Roman" w:eastAsia="Calibri" w:hAnsi="Times New Roman" w:cs="Times New Roman"/>
          <w:sz w:val="12"/>
          <w:szCs w:val="12"/>
        </w:rPr>
        <w:t xml:space="preserve"> </w:t>
      </w:r>
      <w:r w:rsidRPr="00A10240">
        <w:rPr>
          <w:rFonts w:ascii="Times New Roman" w:eastAsia="Calibri" w:hAnsi="Times New Roman" w:cs="Times New Roman"/>
          <w:sz w:val="12"/>
          <w:szCs w:val="12"/>
        </w:rPr>
        <w:t>Администрацией сельского поселения Кандабулак муниципального района Сергиевский</w:t>
      </w:r>
      <w:r>
        <w:rPr>
          <w:rFonts w:ascii="Times New Roman" w:eastAsia="Calibri" w:hAnsi="Times New Roman" w:cs="Times New Roman"/>
          <w:sz w:val="12"/>
          <w:szCs w:val="12"/>
        </w:rPr>
        <w:t>»………………………………</w:t>
      </w:r>
      <w:r w:rsidR="000E10CF">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48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C0A2A" w:rsidRDefault="001C0A2A" w:rsidP="004B4B8A">
      <w:pPr>
        <w:tabs>
          <w:tab w:val="left" w:pos="284"/>
        </w:tabs>
        <w:spacing w:after="0" w:line="240" w:lineRule="auto"/>
        <w:ind w:firstLine="284"/>
        <w:jc w:val="distribute"/>
        <w:rPr>
          <w:rFonts w:ascii="Times New Roman" w:eastAsia="Calibri" w:hAnsi="Times New Roman" w:cs="Times New Roman"/>
          <w:sz w:val="12"/>
          <w:szCs w:val="12"/>
        </w:rPr>
      </w:pPr>
    </w:p>
    <w:p w:rsidR="004B4B8A" w:rsidRPr="00A66031" w:rsidRDefault="00A10240" w:rsidP="004B4B8A">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4B4B8A" w:rsidRPr="00A66031">
        <w:rPr>
          <w:rFonts w:ascii="Times New Roman" w:eastAsia="Calibri" w:hAnsi="Times New Roman" w:cs="Times New Roman"/>
          <w:sz w:val="12"/>
          <w:szCs w:val="12"/>
        </w:rPr>
        <w:t xml:space="preserve">Постановление администрации сельского поселения </w:t>
      </w:r>
      <w:r w:rsidR="004B4B8A">
        <w:rPr>
          <w:rFonts w:ascii="Times New Roman" w:eastAsia="Calibri" w:hAnsi="Times New Roman" w:cs="Times New Roman"/>
          <w:sz w:val="12"/>
          <w:szCs w:val="12"/>
        </w:rPr>
        <w:t>Кандабулак</w:t>
      </w:r>
      <w:r w:rsidR="004B4B8A"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4B4B8A" w:rsidP="004B4B8A">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8</w:t>
      </w:r>
      <w:r w:rsidRPr="00A66031">
        <w:rPr>
          <w:rFonts w:ascii="Times New Roman" w:eastAsia="Calibri" w:hAnsi="Times New Roman" w:cs="Times New Roman"/>
          <w:sz w:val="12"/>
          <w:szCs w:val="12"/>
        </w:rPr>
        <w:t xml:space="preserve"> от 28 марта 2016г. «</w:t>
      </w:r>
      <w:r w:rsidRPr="004B4B8A">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4B4B8A">
        <w:rPr>
          <w:rFonts w:ascii="Times New Roman" w:eastAsia="Calibri" w:hAnsi="Times New Roman" w:cs="Times New Roman"/>
          <w:sz w:val="12"/>
          <w:szCs w:val="12"/>
        </w:rPr>
        <w:t>похозяйственных</w:t>
      </w:r>
      <w:proofErr w:type="spellEnd"/>
      <w:r w:rsidRPr="004B4B8A">
        <w:rPr>
          <w:rFonts w:ascii="Times New Roman" w:eastAsia="Calibri" w:hAnsi="Times New Roman" w:cs="Times New Roman"/>
          <w:sz w:val="12"/>
          <w:szCs w:val="12"/>
        </w:rPr>
        <w:t xml:space="preserve"> книг</w:t>
      </w:r>
      <w:r w:rsidR="003A6312">
        <w:rPr>
          <w:rFonts w:ascii="Times New Roman" w:eastAsia="Calibri" w:hAnsi="Times New Roman" w:cs="Times New Roman"/>
          <w:sz w:val="12"/>
          <w:szCs w:val="12"/>
        </w:rPr>
        <w:t xml:space="preserve">» </w:t>
      </w:r>
      <w:r w:rsidRPr="004B4B8A">
        <w:rPr>
          <w:rFonts w:ascii="Times New Roman" w:eastAsia="Calibri" w:hAnsi="Times New Roman" w:cs="Times New Roman"/>
          <w:sz w:val="12"/>
          <w:szCs w:val="12"/>
        </w:rPr>
        <w:t>Администрацией сельского поселения Кандабулак муниципального района Сергиевский</w:t>
      </w:r>
      <w:r w:rsidR="003A6312">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sidR="003A6312">
        <w:rPr>
          <w:rFonts w:ascii="Times New Roman" w:eastAsia="Calibri" w:hAnsi="Times New Roman" w:cs="Times New Roman"/>
          <w:sz w:val="12"/>
          <w:szCs w:val="12"/>
        </w:rPr>
        <w:t>…………..</w:t>
      </w:r>
      <w:r w:rsidR="00A309CF">
        <w:rPr>
          <w:rFonts w:ascii="Times New Roman" w:eastAsia="Calibri" w:hAnsi="Times New Roman" w:cs="Times New Roman"/>
          <w:sz w:val="12"/>
          <w:szCs w:val="12"/>
        </w:rPr>
        <w:t>52</w:t>
      </w:r>
    </w:p>
    <w:p w:rsidR="00AC34DC" w:rsidRDefault="00AC34DC" w:rsidP="00AE29DA">
      <w:pPr>
        <w:tabs>
          <w:tab w:val="left" w:pos="284"/>
        </w:tabs>
        <w:spacing w:after="0" w:line="240" w:lineRule="auto"/>
        <w:ind w:firstLine="284"/>
        <w:jc w:val="distribute"/>
        <w:rPr>
          <w:rFonts w:ascii="Times New Roman" w:eastAsia="Calibri" w:hAnsi="Times New Roman" w:cs="Times New Roman"/>
          <w:sz w:val="12"/>
          <w:szCs w:val="12"/>
        </w:rPr>
      </w:pPr>
    </w:p>
    <w:p w:rsidR="00AE29DA" w:rsidRPr="00A66031" w:rsidRDefault="007119C1" w:rsidP="00AE29DA">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AE29DA" w:rsidRPr="00A66031">
        <w:rPr>
          <w:rFonts w:ascii="Times New Roman" w:eastAsia="Calibri" w:hAnsi="Times New Roman" w:cs="Times New Roman"/>
          <w:sz w:val="12"/>
          <w:szCs w:val="12"/>
        </w:rPr>
        <w:t xml:space="preserve">Постановление администрации сельского поселения </w:t>
      </w:r>
      <w:r w:rsidR="00AE29DA">
        <w:rPr>
          <w:rFonts w:ascii="Times New Roman" w:eastAsia="Calibri" w:hAnsi="Times New Roman" w:cs="Times New Roman"/>
          <w:sz w:val="12"/>
          <w:szCs w:val="12"/>
        </w:rPr>
        <w:t>Красносельское</w:t>
      </w:r>
      <w:r w:rsidR="00AE29DA" w:rsidRPr="00A66031">
        <w:rPr>
          <w:rFonts w:ascii="Times New Roman" w:eastAsia="Calibri" w:hAnsi="Times New Roman" w:cs="Times New Roman"/>
          <w:sz w:val="12"/>
          <w:szCs w:val="12"/>
        </w:rPr>
        <w:t xml:space="preserve"> муниципального района Сергиевский Самарской области</w:t>
      </w:r>
    </w:p>
    <w:p w:rsidR="00AE29DA" w:rsidRPr="00AE29DA" w:rsidRDefault="00AE29DA" w:rsidP="00AE29DA">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AE29DA">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AE29DA">
        <w:rPr>
          <w:rFonts w:ascii="Times New Roman" w:eastAsia="Calibri" w:hAnsi="Times New Roman" w:cs="Times New Roman"/>
          <w:sz w:val="12"/>
          <w:szCs w:val="12"/>
        </w:rPr>
        <w:t>Администрацией сельского поселения Красносельское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54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A711C" w:rsidRPr="00A66031" w:rsidRDefault="00AE29DA" w:rsidP="001A711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1A711C" w:rsidRPr="00A66031">
        <w:rPr>
          <w:rFonts w:ascii="Times New Roman" w:eastAsia="Calibri" w:hAnsi="Times New Roman" w:cs="Times New Roman"/>
          <w:sz w:val="12"/>
          <w:szCs w:val="12"/>
        </w:rPr>
        <w:t xml:space="preserve">Постановление администрации сельского поселения </w:t>
      </w:r>
      <w:r w:rsidR="001A711C">
        <w:rPr>
          <w:rFonts w:ascii="Times New Roman" w:eastAsia="Calibri" w:hAnsi="Times New Roman" w:cs="Times New Roman"/>
          <w:sz w:val="12"/>
          <w:szCs w:val="12"/>
        </w:rPr>
        <w:t>Красносельское</w:t>
      </w:r>
      <w:r w:rsidR="001A711C"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1A711C" w:rsidP="001A711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1A711C">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57</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BF4C90" w:rsidRPr="00A66031" w:rsidRDefault="001A711C" w:rsidP="00BF4C90">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BF4C90" w:rsidRPr="00A66031">
        <w:rPr>
          <w:rFonts w:ascii="Times New Roman" w:eastAsia="Calibri" w:hAnsi="Times New Roman" w:cs="Times New Roman"/>
          <w:sz w:val="12"/>
          <w:szCs w:val="12"/>
        </w:rPr>
        <w:t xml:space="preserve">Постановление администрации сельского поселения </w:t>
      </w:r>
      <w:r w:rsidR="00BF4C90">
        <w:rPr>
          <w:rFonts w:ascii="Times New Roman" w:eastAsia="Calibri" w:hAnsi="Times New Roman" w:cs="Times New Roman"/>
          <w:sz w:val="12"/>
          <w:szCs w:val="12"/>
        </w:rPr>
        <w:t>Кутузовский</w:t>
      </w:r>
      <w:r w:rsidR="00BF4C90"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BF4C90" w:rsidP="00BF4C90">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BF4C90">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w:t>
      </w:r>
      <w:r>
        <w:rPr>
          <w:rFonts w:ascii="Times New Roman" w:eastAsia="Calibri" w:hAnsi="Times New Roman" w:cs="Times New Roman"/>
          <w:sz w:val="12"/>
          <w:szCs w:val="12"/>
        </w:rPr>
        <w:t xml:space="preserve"> </w:t>
      </w:r>
      <w:r w:rsidRPr="00BF4C90">
        <w:rPr>
          <w:rFonts w:ascii="Times New Roman" w:eastAsia="Calibri" w:hAnsi="Times New Roman" w:cs="Times New Roman"/>
          <w:sz w:val="12"/>
          <w:szCs w:val="12"/>
        </w:rPr>
        <w:t>(выписки из домовой книги, справок и иных документов, предусмотренных законодательством Российской Федерации)»Администрацией сельского поселения Кутузовский муниципального района Сергиевский</w:t>
      </w:r>
      <w:r w:rsidR="00DE3BA7">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sidR="00DE3BA7">
        <w:rPr>
          <w:rFonts w:ascii="Times New Roman" w:eastAsia="Calibri" w:hAnsi="Times New Roman" w:cs="Times New Roman"/>
          <w:sz w:val="12"/>
          <w:szCs w:val="12"/>
        </w:rPr>
        <w:t>……………………………………………………………………………</w:t>
      </w:r>
      <w:r w:rsidR="00A309CF">
        <w:rPr>
          <w:rFonts w:ascii="Times New Roman" w:eastAsia="Calibri" w:hAnsi="Times New Roman" w:cs="Times New Roman"/>
          <w:sz w:val="12"/>
          <w:szCs w:val="12"/>
        </w:rPr>
        <w:t>61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61DE9" w:rsidRPr="00A66031" w:rsidRDefault="00DE3BA7" w:rsidP="00861DE9">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861DE9" w:rsidRPr="00A66031">
        <w:rPr>
          <w:rFonts w:ascii="Times New Roman" w:eastAsia="Calibri" w:hAnsi="Times New Roman" w:cs="Times New Roman"/>
          <w:sz w:val="12"/>
          <w:szCs w:val="12"/>
        </w:rPr>
        <w:t xml:space="preserve">Постановление администрации сельского поселения </w:t>
      </w:r>
      <w:r w:rsidR="00861DE9">
        <w:rPr>
          <w:rFonts w:ascii="Times New Roman" w:eastAsia="Calibri" w:hAnsi="Times New Roman" w:cs="Times New Roman"/>
          <w:sz w:val="12"/>
          <w:szCs w:val="12"/>
        </w:rPr>
        <w:t>Кутузовский</w:t>
      </w:r>
      <w:r w:rsidR="00861DE9"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861DE9" w:rsidP="00861DE9">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861DE9">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861DE9">
        <w:rPr>
          <w:rFonts w:ascii="Times New Roman" w:eastAsia="Calibri" w:hAnsi="Times New Roman" w:cs="Times New Roman"/>
          <w:sz w:val="12"/>
          <w:szCs w:val="12"/>
        </w:rPr>
        <w:t>похозяйственных</w:t>
      </w:r>
      <w:proofErr w:type="spellEnd"/>
      <w:r w:rsidRPr="00861DE9">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861DE9">
        <w:rPr>
          <w:rFonts w:ascii="Times New Roman" w:eastAsia="Calibri" w:hAnsi="Times New Roman" w:cs="Times New Roman"/>
          <w:sz w:val="12"/>
          <w:szCs w:val="12"/>
        </w:rPr>
        <w:t>Администрацией сельского поселения Кутузовский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64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A01F8C" w:rsidRPr="00A66031" w:rsidRDefault="00861DE9" w:rsidP="00A01F8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A01F8C" w:rsidRPr="00A66031">
        <w:rPr>
          <w:rFonts w:ascii="Times New Roman" w:eastAsia="Calibri" w:hAnsi="Times New Roman" w:cs="Times New Roman"/>
          <w:sz w:val="12"/>
          <w:szCs w:val="12"/>
        </w:rPr>
        <w:t xml:space="preserve">Постановление администрации сельского поселения </w:t>
      </w:r>
      <w:r w:rsidR="00A01F8C">
        <w:rPr>
          <w:rFonts w:ascii="Times New Roman" w:eastAsia="Calibri" w:hAnsi="Times New Roman" w:cs="Times New Roman"/>
          <w:sz w:val="12"/>
          <w:szCs w:val="12"/>
        </w:rPr>
        <w:t>Липовка</w:t>
      </w:r>
      <w:r w:rsidR="00A01F8C"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A01F8C" w:rsidP="00A01F8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A01F8C">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A01F8C">
        <w:rPr>
          <w:rFonts w:ascii="Times New Roman" w:eastAsia="Calibri" w:hAnsi="Times New Roman" w:cs="Times New Roman"/>
          <w:sz w:val="12"/>
          <w:szCs w:val="12"/>
        </w:rPr>
        <w:t>похозяйственных</w:t>
      </w:r>
      <w:proofErr w:type="spellEnd"/>
      <w:r w:rsidRPr="00A01F8C">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A01F8C">
        <w:rPr>
          <w:rFonts w:ascii="Times New Roman" w:eastAsia="Calibri" w:hAnsi="Times New Roman" w:cs="Times New Roman"/>
          <w:sz w:val="12"/>
          <w:szCs w:val="12"/>
        </w:rPr>
        <w:t>Администрацией сельского поселения  Липовка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67</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B3D5D" w:rsidRPr="00A66031" w:rsidRDefault="00A01F8C" w:rsidP="007B3D5D">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7B3D5D" w:rsidRPr="00A66031">
        <w:rPr>
          <w:rFonts w:ascii="Times New Roman" w:eastAsia="Calibri" w:hAnsi="Times New Roman" w:cs="Times New Roman"/>
          <w:sz w:val="12"/>
          <w:szCs w:val="12"/>
        </w:rPr>
        <w:t xml:space="preserve">Постановление администрации сельского поселения </w:t>
      </w:r>
      <w:r w:rsidR="007B3D5D">
        <w:rPr>
          <w:rFonts w:ascii="Times New Roman" w:eastAsia="Calibri" w:hAnsi="Times New Roman" w:cs="Times New Roman"/>
          <w:sz w:val="12"/>
          <w:szCs w:val="12"/>
        </w:rPr>
        <w:t>Липовка</w:t>
      </w:r>
      <w:r w:rsidR="007B3D5D"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7B3D5D" w:rsidP="007B3D5D">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7B3D5D">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70</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6A6F5A" w:rsidRPr="00A66031" w:rsidRDefault="007B3D5D" w:rsidP="006A6F5A">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6A6F5A" w:rsidRPr="00A66031">
        <w:rPr>
          <w:rFonts w:ascii="Times New Roman" w:eastAsia="Calibri" w:hAnsi="Times New Roman" w:cs="Times New Roman"/>
          <w:sz w:val="12"/>
          <w:szCs w:val="12"/>
        </w:rPr>
        <w:t xml:space="preserve">Постановление администрации сельского поселения </w:t>
      </w:r>
      <w:r w:rsidR="006A6F5A">
        <w:rPr>
          <w:rFonts w:ascii="Times New Roman" w:eastAsia="Calibri" w:hAnsi="Times New Roman" w:cs="Times New Roman"/>
          <w:sz w:val="12"/>
          <w:szCs w:val="12"/>
        </w:rPr>
        <w:t>Светлодольск</w:t>
      </w:r>
      <w:r w:rsidR="006A6F5A" w:rsidRPr="00A66031">
        <w:rPr>
          <w:rFonts w:ascii="Times New Roman" w:eastAsia="Calibri" w:hAnsi="Times New Roman" w:cs="Times New Roman"/>
          <w:sz w:val="12"/>
          <w:szCs w:val="12"/>
        </w:rPr>
        <w:t xml:space="preserve"> муниципального района Сергиевский Самарской области</w:t>
      </w:r>
    </w:p>
    <w:p w:rsidR="006A6F5A" w:rsidRPr="006A6F5A" w:rsidRDefault="006A6F5A" w:rsidP="006A6F5A">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9</w:t>
      </w:r>
      <w:r w:rsidRPr="00A66031">
        <w:rPr>
          <w:rFonts w:ascii="Times New Roman" w:eastAsia="Calibri" w:hAnsi="Times New Roman" w:cs="Times New Roman"/>
          <w:sz w:val="12"/>
          <w:szCs w:val="12"/>
        </w:rPr>
        <w:t xml:space="preserve"> от 28 марта 2016г. «</w:t>
      </w:r>
      <w:r w:rsidRPr="006A6F5A">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Администрацией сельского поселения  Светлодольск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73</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B3036" w:rsidRPr="00A66031" w:rsidRDefault="006A6F5A" w:rsidP="002B303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2B3036" w:rsidRPr="00A66031">
        <w:rPr>
          <w:rFonts w:ascii="Times New Roman" w:eastAsia="Calibri" w:hAnsi="Times New Roman" w:cs="Times New Roman"/>
          <w:sz w:val="12"/>
          <w:szCs w:val="12"/>
        </w:rPr>
        <w:t xml:space="preserve">Постановление администрации сельского поселения </w:t>
      </w:r>
      <w:r w:rsidR="002B3036">
        <w:rPr>
          <w:rFonts w:ascii="Times New Roman" w:eastAsia="Calibri" w:hAnsi="Times New Roman" w:cs="Times New Roman"/>
          <w:sz w:val="12"/>
          <w:szCs w:val="12"/>
        </w:rPr>
        <w:t>Светлодольск</w:t>
      </w:r>
      <w:r w:rsidR="002B3036"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2B3036" w:rsidP="002B3036">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2B303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76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4158E" w:rsidRPr="00A66031" w:rsidRDefault="002B3036" w:rsidP="0024158E">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24158E" w:rsidRPr="00A66031">
        <w:rPr>
          <w:rFonts w:ascii="Times New Roman" w:eastAsia="Calibri" w:hAnsi="Times New Roman" w:cs="Times New Roman"/>
          <w:sz w:val="12"/>
          <w:szCs w:val="12"/>
        </w:rPr>
        <w:t xml:space="preserve">Постановление администрации сельского поселения </w:t>
      </w:r>
      <w:r w:rsidR="0024158E">
        <w:rPr>
          <w:rFonts w:ascii="Times New Roman" w:eastAsia="Calibri" w:hAnsi="Times New Roman" w:cs="Times New Roman"/>
          <w:sz w:val="12"/>
          <w:szCs w:val="12"/>
        </w:rPr>
        <w:t>Сергиевск</w:t>
      </w:r>
      <w:r w:rsidR="0024158E"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24158E" w:rsidP="0024158E">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12</w:t>
      </w:r>
      <w:r w:rsidRPr="00A66031">
        <w:rPr>
          <w:rFonts w:ascii="Times New Roman" w:eastAsia="Calibri" w:hAnsi="Times New Roman" w:cs="Times New Roman"/>
          <w:sz w:val="12"/>
          <w:szCs w:val="12"/>
        </w:rPr>
        <w:t xml:space="preserve"> от 28 марта 2016г. «</w:t>
      </w:r>
      <w:r w:rsidRPr="0024158E">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 Администрацией сельского поселения Сергиевск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80</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E162B2" w:rsidRPr="00A66031" w:rsidRDefault="0024158E" w:rsidP="00E162B2">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E162B2" w:rsidRPr="00A66031">
        <w:rPr>
          <w:rFonts w:ascii="Times New Roman" w:eastAsia="Calibri" w:hAnsi="Times New Roman" w:cs="Times New Roman"/>
          <w:sz w:val="12"/>
          <w:szCs w:val="12"/>
        </w:rPr>
        <w:t xml:space="preserve">Постановление администрации сельского поселения </w:t>
      </w:r>
      <w:r w:rsidR="00E162B2">
        <w:rPr>
          <w:rFonts w:ascii="Times New Roman" w:eastAsia="Calibri" w:hAnsi="Times New Roman" w:cs="Times New Roman"/>
          <w:sz w:val="12"/>
          <w:szCs w:val="12"/>
        </w:rPr>
        <w:t>Сергиевск</w:t>
      </w:r>
      <w:r w:rsidR="00E162B2"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E162B2" w:rsidP="00E162B2">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13</w:t>
      </w:r>
      <w:r w:rsidRPr="00A66031">
        <w:rPr>
          <w:rFonts w:ascii="Times New Roman" w:eastAsia="Calibri" w:hAnsi="Times New Roman" w:cs="Times New Roman"/>
          <w:sz w:val="12"/>
          <w:szCs w:val="12"/>
        </w:rPr>
        <w:t xml:space="preserve"> от 28 марта 2016г. «</w:t>
      </w:r>
      <w:r w:rsidRPr="00E162B2">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E162B2">
        <w:rPr>
          <w:rFonts w:ascii="Times New Roman" w:eastAsia="Calibri" w:hAnsi="Times New Roman" w:cs="Times New Roman"/>
          <w:sz w:val="12"/>
          <w:szCs w:val="12"/>
        </w:rPr>
        <w:t>похозяйственных</w:t>
      </w:r>
      <w:proofErr w:type="spellEnd"/>
      <w:r w:rsidRPr="00E162B2">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E162B2">
        <w:rPr>
          <w:rFonts w:ascii="Times New Roman" w:eastAsia="Calibri" w:hAnsi="Times New Roman" w:cs="Times New Roman"/>
          <w:sz w:val="12"/>
          <w:szCs w:val="12"/>
        </w:rPr>
        <w:t>Администрацией сельского поселения Сергиевск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83</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F6363" w:rsidRPr="00A66031" w:rsidRDefault="00E162B2" w:rsidP="003F6363">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3F6363" w:rsidRPr="00A66031">
        <w:rPr>
          <w:rFonts w:ascii="Times New Roman" w:eastAsia="Calibri" w:hAnsi="Times New Roman" w:cs="Times New Roman"/>
          <w:sz w:val="12"/>
          <w:szCs w:val="12"/>
        </w:rPr>
        <w:t xml:space="preserve">Постановление администрации сельского поселения </w:t>
      </w:r>
      <w:r w:rsidR="003F6363">
        <w:rPr>
          <w:rFonts w:ascii="Times New Roman" w:eastAsia="Calibri" w:hAnsi="Times New Roman" w:cs="Times New Roman"/>
          <w:sz w:val="12"/>
          <w:szCs w:val="12"/>
        </w:rPr>
        <w:t>Серноводск</w:t>
      </w:r>
      <w:r w:rsidR="003F6363"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3F6363" w:rsidP="003F6363">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3F6363">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3F6363">
        <w:rPr>
          <w:rFonts w:ascii="Times New Roman" w:eastAsia="Calibri" w:hAnsi="Times New Roman" w:cs="Times New Roman"/>
          <w:sz w:val="12"/>
          <w:szCs w:val="12"/>
        </w:rPr>
        <w:t>похозяйственных</w:t>
      </w:r>
      <w:proofErr w:type="spellEnd"/>
      <w:r w:rsidRPr="003F6363">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3F6363">
        <w:rPr>
          <w:rFonts w:ascii="Times New Roman" w:eastAsia="Calibri" w:hAnsi="Times New Roman" w:cs="Times New Roman"/>
          <w:sz w:val="12"/>
          <w:szCs w:val="12"/>
        </w:rPr>
        <w:t>Администрацией сельского поселения  Серноводск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86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86CCE" w:rsidRPr="00A66031" w:rsidRDefault="003F6363" w:rsidP="00186CCE">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186CCE" w:rsidRPr="00A66031">
        <w:rPr>
          <w:rFonts w:ascii="Times New Roman" w:eastAsia="Calibri" w:hAnsi="Times New Roman" w:cs="Times New Roman"/>
          <w:sz w:val="12"/>
          <w:szCs w:val="12"/>
        </w:rPr>
        <w:t xml:space="preserve">Постановление администрации сельского поселения </w:t>
      </w:r>
      <w:r w:rsidR="00186CCE">
        <w:rPr>
          <w:rFonts w:ascii="Times New Roman" w:eastAsia="Calibri" w:hAnsi="Times New Roman" w:cs="Times New Roman"/>
          <w:sz w:val="12"/>
          <w:szCs w:val="12"/>
        </w:rPr>
        <w:t>Серноводск</w:t>
      </w:r>
      <w:r w:rsidR="00186CCE"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186CCE" w:rsidP="00186CCE">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186CCE">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w:t>
      </w:r>
      <w:r>
        <w:rPr>
          <w:rFonts w:ascii="Times New Roman" w:eastAsia="Calibri" w:hAnsi="Times New Roman" w:cs="Times New Roman"/>
          <w:sz w:val="12"/>
          <w:szCs w:val="12"/>
        </w:rPr>
        <w:t xml:space="preserve"> </w:t>
      </w:r>
      <w:r w:rsidRPr="00186CCE">
        <w:rPr>
          <w:rFonts w:ascii="Times New Roman" w:eastAsia="Calibri" w:hAnsi="Times New Roman" w:cs="Times New Roman"/>
          <w:sz w:val="12"/>
          <w:szCs w:val="12"/>
        </w:rPr>
        <w:t>(выписки из домовой книги, справок и иных документов, предусмотренных законодательством Российской Федерации)»</w:t>
      </w:r>
      <w:r>
        <w:rPr>
          <w:rFonts w:ascii="Times New Roman" w:eastAsia="Calibri" w:hAnsi="Times New Roman" w:cs="Times New Roman"/>
          <w:sz w:val="12"/>
          <w:szCs w:val="12"/>
        </w:rPr>
        <w:t xml:space="preserve"> </w:t>
      </w:r>
      <w:r w:rsidRPr="00186CCE">
        <w:rPr>
          <w:rFonts w:ascii="Times New Roman" w:eastAsia="Calibri" w:hAnsi="Times New Roman" w:cs="Times New Roman"/>
          <w:sz w:val="12"/>
          <w:szCs w:val="12"/>
        </w:rPr>
        <w:t>Администрацией сельского поселения  Серноводск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89</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EC1D6C" w:rsidRPr="00A66031" w:rsidRDefault="00186CCE" w:rsidP="00EC1D6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00EC1D6C" w:rsidRPr="00A66031">
        <w:rPr>
          <w:rFonts w:ascii="Times New Roman" w:eastAsia="Calibri" w:hAnsi="Times New Roman" w:cs="Times New Roman"/>
          <w:sz w:val="12"/>
          <w:szCs w:val="12"/>
        </w:rPr>
        <w:t xml:space="preserve">Постановление администрации сельского поселения </w:t>
      </w:r>
      <w:r w:rsidR="00EC1D6C">
        <w:rPr>
          <w:rFonts w:ascii="Times New Roman" w:eastAsia="Calibri" w:hAnsi="Times New Roman" w:cs="Times New Roman"/>
          <w:sz w:val="12"/>
          <w:szCs w:val="12"/>
        </w:rPr>
        <w:t>Сургут</w:t>
      </w:r>
      <w:r w:rsidR="00EC1D6C"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EC1D6C" w:rsidP="00EC1D6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EC1D6C">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Администрацией сельского поселения  Сургут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92</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D62D87" w:rsidRPr="00A66031" w:rsidRDefault="00EC1D6C" w:rsidP="00D62D87">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D62D87" w:rsidRPr="00A66031">
        <w:rPr>
          <w:rFonts w:ascii="Times New Roman" w:eastAsia="Calibri" w:hAnsi="Times New Roman" w:cs="Times New Roman"/>
          <w:sz w:val="12"/>
          <w:szCs w:val="12"/>
        </w:rPr>
        <w:t xml:space="preserve">Постановление администрации сельского поселения </w:t>
      </w:r>
      <w:r w:rsidR="00D62D87">
        <w:rPr>
          <w:rFonts w:ascii="Times New Roman" w:eastAsia="Calibri" w:hAnsi="Times New Roman" w:cs="Times New Roman"/>
          <w:sz w:val="12"/>
          <w:szCs w:val="12"/>
        </w:rPr>
        <w:t>Сургут</w:t>
      </w:r>
      <w:r w:rsidR="00D62D87" w:rsidRPr="00A66031">
        <w:rPr>
          <w:rFonts w:ascii="Times New Roman" w:eastAsia="Calibri" w:hAnsi="Times New Roman" w:cs="Times New Roman"/>
          <w:sz w:val="12"/>
          <w:szCs w:val="12"/>
        </w:rPr>
        <w:t xml:space="preserve"> муниципального района Сергиевский Самарской области</w:t>
      </w:r>
    </w:p>
    <w:p w:rsidR="00D62D87" w:rsidRPr="00D62D87" w:rsidRDefault="00D62D87" w:rsidP="00D62D87">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12</w:t>
      </w:r>
      <w:r w:rsidRPr="00A66031">
        <w:rPr>
          <w:rFonts w:ascii="Times New Roman" w:eastAsia="Calibri" w:hAnsi="Times New Roman" w:cs="Times New Roman"/>
          <w:sz w:val="12"/>
          <w:szCs w:val="12"/>
        </w:rPr>
        <w:t xml:space="preserve"> от 28 марта 2016г. «</w:t>
      </w:r>
      <w:r w:rsidRPr="00D62D87">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 Администрацией сельского поселения Сургут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95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93C29" w:rsidRPr="00A66031" w:rsidRDefault="00D62D87" w:rsidP="00893C29">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893C29" w:rsidRPr="00A66031">
        <w:rPr>
          <w:rFonts w:ascii="Times New Roman" w:eastAsia="Calibri" w:hAnsi="Times New Roman" w:cs="Times New Roman"/>
          <w:sz w:val="12"/>
          <w:szCs w:val="12"/>
        </w:rPr>
        <w:t xml:space="preserve">Постановление администрации сельского поселения </w:t>
      </w:r>
      <w:r w:rsidR="00893C29">
        <w:rPr>
          <w:rFonts w:ascii="Times New Roman" w:eastAsia="Calibri" w:hAnsi="Times New Roman" w:cs="Times New Roman"/>
          <w:sz w:val="12"/>
          <w:szCs w:val="12"/>
        </w:rPr>
        <w:t>Черновка</w:t>
      </w:r>
      <w:r w:rsidR="00893C29"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893C29" w:rsidP="00893C29">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28 марта 2016г. «</w:t>
      </w:r>
      <w:r w:rsidRPr="00893C29">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893C29">
        <w:rPr>
          <w:rFonts w:ascii="Times New Roman" w:eastAsia="Calibri" w:hAnsi="Times New Roman" w:cs="Times New Roman"/>
          <w:sz w:val="12"/>
          <w:szCs w:val="12"/>
        </w:rPr>
        <w:t>похозяйственных</w:t>
      </w:r>
      <w:proofErr w:type="spellEnd"/>
      <w:r w:rsidRPr="00893C29">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893C29">
        <w:rPr>
          <w:rFonts w:ascii="Times New Roman" w:eastAsia="Calibri" w:hAnsi="Times New Roman" w:cs="Times New Roman"/>
          <w:sz w:val="12"/>
          <w:szCs w:val="12"/>
        </w:rPr>
        <w:t>Администрацией сельского поселения  Черновка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98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AA3A12" w:rsidRPr="00A66031" w:rsidRDefault="00893C29" w:rsidP="00AA3A12">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AA3A12" w:rsidRPr="00A66031">
        <w:rPr>
          <w:rFonts w:ascii="Times New Roman" w:eastAsia="Calibri" w:hAnsi="Times New Roman" w:cs="Times New Roman"/>
          <w:sz w:val="12"/>
          <w:szCs w:val="12"/>
        </w:rPr>
        <w:t xml:space="preserve">Постановление администрации сельского поселения </w:t>
      </w:r>
      <w:r w:rsidR="00AA3A12">
        <w:rPr>
          <w:rFonts w:ascii="Times New Roman" w:eastAsia="Calibri" w:hAnsi="Times New Roman" w:cs="Times New Roman"/>
          <w:sz w:val="12"/>
          <w:szCs w:val="12"/>
        </w:rPr>
        <w:t>Черновка</w:t>
      </w:r>
      <w:r w:rsidR="00AA3A12"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AA3A12" w:rsidP="00AA3A12">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11</w:t>
      </w:r>
      <w:r w:rsidRPr="00A66031">
        <w:rPr>
          <w:rFonts w:ascii="Times New Roman" w:eastAsia="Calibri" w:hAnsi="Times New Roman" w:cs="Times New Roman"/>
          <w:sz w:val="12"/>
          <w:szCs w:val="12"/>
        </w:rPr>
        <w:t xml:space="preserve"> от 28 марта 2016г. «</w:t>
      </w:r>
      <w:r w:rsidRPr="00AA3A12">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w:t>
      </w:r>
      <w:r>
        <w:rPr>
          <w:rFonts w:ascii="Times New Roman" w:eastAsia="Calibri" w:hAnsi="Times New Roman" w:cs="Times New Roman"/>
          <w:sz w:val="12"/>
          <w:szCs w:val="12"/>
        </w:rPr>
        <w:t xml:space="preserve"> </w:t>
      </w:r>
      <w:r w:rsidRPr="00AA3A12">
        <w:rPr>
          <w:rFonts w:ascii="Times New Roman" w:eastAsia="Calibri" w:hAnsi="Times New Roman" w:cs="Times New Roman"/>
          <w:sz w:val="12"/>
          <w:szCs w:val="12"/>
        </w:rPr>
        <w:t>(выписок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101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C87CBD" w:rsidRPr="00A66031" w:rsidRDefault="00AA3A12" w:rsidP="00C87CBD">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C87CBD" w:rsidRPr="00A66031">
        <w:rPr>
          <w:rFonts w:ascii="Times New Roman" w:eastAsia="Calibri" w:hAnsi="Times New Roman" w:cs="Times New Roman"/>
          <w:sz w:val="12"/>
          <w:szCs w:val="12"/>
        </w:rPr>
        <w:t xml:space="preserve">Постановление администрации </w:t>
      </w:r>
      <w:r w:rsidR="00C87CBD">
        <w:rPr>
          <w:rFonts w:ascii="Times New Roman" w:eastAsia="Calibri" w:hAnsi="Times New Roman" w:cs="Times New Roman"/>
          <w:sz w:val="12"/>
          <w:szCs w:val="12"/>
        </w:rPr>
        <w:t>город</w:t>
      </w:r>
      <w:r w:rsidR="00C87CBD" w:rsidRPr="00A66031">
        <w:rPr>
          <w:rFonts w:ascii="Times New Roman" w:eastAsia="Calibri" w:hAnsi="Times New Roman" w:cs="Times New Roman"/>
          <w:sz w:val="12"/>
          <w:szCs w:val="12"/>
        </w:rPr>
        <w:t xml:space="preserve">ского поселения </w:t>
      </w:r>
      <w:r w:rsidR="00C87CBD">
        <w:rPr>
          <w:rFonts w:ascii="Times New Roman" w:eastAsia="Calibri" w:hAnsi="Times New Roman" w:cs="Times New Roman"/>
          <w:sz w:val="12"/>
          <w:szCs w:val="12"/>
        </w:rPr>
        <w:t>Суходол</w:t>
      </w:r>
      <w:r w:rsidR="00C87CBD"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C87CBD" w:rsidP="00C87CBD">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14</w:t>
      </w:r>
      <w:r w:rsidRPr="00A66031">
        <w:rPr>
          <w:rFonts w:ascii="Times New Roman" w:eastAsia="Calibri" w:hAnsi="Times New Roman" w:cs="Times New Roman"/>
          <w:sz w:val="12"/>
          <w:szCs w:val="12"/>
        </w:rPr>
        <w:t xml:space="preserve"> от 28 марта 2016г. «</w:t>
      </w:r>
      <w:r w:rsidRPr="00C87CBD">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C87CBD">
        <w:rPr>
          <w:rFonts w:ascii="Times New Roman" w:eastAsia="Calibri" w:hAnsi="Times New Roman" w:cs="Times New Roman"/>
          <w:sz w:val="12"/>
          <w:szCs w:val="12"/>
        </w:rPr>
        <w:t>похозяйственных</w:t>
      </w:r>
      <w:proofErr w:type="spellEnd"/>
      <w:r w:rsidRPr="00C87CBD">
        <w:rPr>
          <w:rFonts w:ascii="Times New Roman" w:eastAsia="Calibri" w:hAnsi="Times New Roman" w:cs="Times New Roman"/>
          <w:sz w:val="12"/>
          <w:szCs w:val="12"/>
        </w:rPr>
        <w:t xml:space="preserve"> книг»</w:t>
      </w:r>
      <w:r>
        <w:rPr>
          <w:rFonts w:ascii="Times New Roman" w:eastAsia="Calibri" w:hAnsi="Times New Roman" w:cs="Times New Roman"/>
          <w:sz w:val="12"/>
          <w:szCs w:val="12"/>
        </w:rPr>
        <w:t xml:space="preserve"> </w:t>
      </w:r>
      <w:r w:rsidRPr="00C87CBD">
        <w:rPr>
          <w:rFonts w:ascii="Times New Roman" w:eastAsia="Calibri" w:hAnsi="Times New Roman" w:cs="Times New Roman"/>
          <w:sz w:val="12"/>
          <w:szCs w:val="12"/>
        </w:rPr>
        <w:t>Администрацией городского поселения Суходол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r>
        <w:rPr>
          <w:rFonts w:ascii="Times New Roman" w:eastAsia="Calibri" w:hAnsi="Times New Roman" w:cs="Times New Roman"/>
          <w:sz w:val="12"/>
          <w:szCs w:val="12"/>
        </w:rPr>
        <w:t>…………………</w:t>
      </w:r>
      <w:r w:rsidR="00A309CF">
        <w:rPr>
          <w:rFonts w:ascii="Times New Roman" w:eastAsia="Calibri" w:hAnsi="Times New Roman" w:cs="Times New Roman"/>
          <w:sz w:val="12"/>
          <w:szCs w:val="12"/>
        </w:rPr>
        <w:t>105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477A25" w:rsidRPr="00A66031" w:rsidRDefault="00C87CBD" w:rsidP="00477A25">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477A25" w:rsidRPr="00A66031">
        <w:rPr>
          <w:rFonts w:ascii="Times New Roman" w:eastAsia="Calibri" w:hAnsi="Times New Roman" w:cs="Times New Roman"/>
          <w:sz w:val="12"/>
          <w:szCs w:val="12"/>
        </w:rPr>
        <w:t xml:space="preserve">Постановление администрации </w:t>
      </w:r>
      <w:r w:rsidR="00477A25">
        <w:rPr>
          <w:rFonts w:ascii="Times New Roman" w:eastAsia="Calibri" w:hAnsi="Times New Roman" w:cs="Times New Roman"/>
          <w:sz w:val="12"/>
          <w:szCs w:val="12"/>
        </w:rPr>
        <w:t>город</w:t>
      </w:r>
      <w:r w:rsidR="00477A25" w:rsidRPr="00A66031">
        <w:rPr>
          <w:rFonts w:ascii="Times New Roman" w:eastAsia="Calibri" w:hAnsi="Times New Roman" w:cs="Times New Roman"/>
          <w:sz w:val="12"/>
          <w:szCs w:val="12"/>
        </w:rPr>
        <w:t xml:space="preserve">ского поселения </w:t>
      </w:r>
      <w:r w:rsidR="00477A25">
        <w:rPr>
          <w:rFonts w:ascii="Times New Roman" w:eastAsia="Calibri" w:hAnsi="Times New Roman" w:cs="Times New Roman"/>
          <w:sz w:val="12"/>
          <w:szCs w:val="12"/>
        </w:rPr>
        <w:t>Суходол</w:t>
      </w:r>
      <w:r w:rsidR="00477A25" w:rsidRPr="00A66031">
        <w:rPr>
          <w:rFonts w:ascii="Times New Roman" w:eastAsia="Calibri" w:hAnsi="Times New Roman" w:cs="Times New Roman"/>
          <w:sz w:val="12"/>
          <w:szCs w:val="12"/>
        </w:rPr>
        <w:t xml:space="preserve"> муниципального района Сергиевский Самарской области</w:t>
      </w:r>
    </w:p>
    <w:p w:rsidR="00C87CBD" w:rsidRDefault="00477A25" w:rsidP="00477A25">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15</w:t>
      </w:r>
      <w:r w:rsidRPr="00A66031">
        <w:rPr>
          <w:rFonts w:ascii="Times New Roman" w:eastAsia="Calibri" w:hAnsi="Times New Roman" w:cs="Times New Roman"/>
          <w:sz w:val="12"/>
          <w:szCs w:val="12"/>
        </w:rPr>
        <w:t xml:space="preserve"> от 28 марта 2016г. «</w:t>
      </w:r>
      <w:r w:rsidRPr="00477A25">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w:t>
      </w:r>
      <w:r>
        <w:rPr>
          <w:rFonts w:ascii="Times New Roman" w:eastAsia="Calibri" w:hAnsi="Times New Roman" w:cs="Times New Roman"/>
          <w:sz w:val="12"/>
          <w:szCs w:val="12"/>
        </w:rPr>
        <w:t>»……………………………………………</w:t>
      </w:r>
      <w:r w:rsidR="00A571E9">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A309CF">
        <w:rPr>
          <w:rFonts w:ascii="Times New Roman" w:eastAsia="Calibri" w:hAnsi="Times New Roman" w:cs="Times New Roman"/>
          <w:sz w:val="12"/>
          <w:szCs w:val="12"/>
        </w:rPr>
        <w:t>107</w:t>
      </w: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C87CBD" w:rsidRDefault="00C87CBD" w:rsidP="00FB55C1">
      <w:pPr>
        <w:tabs>
          <w:tab w:val="left" w:pos="284"/>
        </w:tabs>
        <w:spacing w:after="0" w:line="240" w:lineRule="auto"/>
        <w:jc w:val="both"/>
        <w:rPr>
          <w:rFonts w:ascii="Times New Roman" w:eastAsia="Calibri" w:hAnsi="Times New Roman" w:cs="Times New Roman"/>
          <w:sz w:val="12"/>
          <w:szCs w:val="12"/>
        </w:rPr>
      </w:pPr>
    </w:p>
    <w:p w:rsidR="006E2051" w:rsidRPr="0078779E" w:rsidRDefault="006E2051" w:rsidP="006E2051">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6E2051" w:rsidRPr="0078779E" w:rsidRDefault="006E2051" w:rsidP="006E205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E2051" w:rsidRPr="0078779E" w:rsidRDefault="006E2051" w:rsidP="006E205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E2051" w:rsidRPr="0078779E" w:rsidRDefault="006E2051" w:rsidP="006E2051">
      <w:pPr>
        <w:tabs>
          <w:tab w:val="left" w:pos="284"/>
        </w:tabs>
        <w:spacing w:after="0" w:line="240" w:lineRule="auto"/>
        <w:jc w:val="center"/>
        <w:rPr>
          <w:rFonts w:ascii="Times New Roman" w:eastAsia="Calibri" w:hAnsi="Times New Roman" w:cs="Times New Roman"/>
          <w:sz w:val="12"/>
          <w:szCs w:val="12"/>
        </w:rPr>
      </w:pPr>
    </w:p>
    <w:p w:rsidR="006E2051" w:rsidRPr="0078779E" w:rsidRDefault="006E2051" w:rsidP="006E2051">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E2051" w:rsidRPr="0078779E" w:rsidRDefault="006E2051" w:rsidP="006E205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№277</w:t>
      </w:r>
    </w:p>
    <w:p w:rsidR="00A53E65" w:rsidRDefault="00A53E65" w:rsidP="00A53E65">
      <w:pPr>
        <w:tabs>
          <w:tab w:val="left" w:pos="284"/>
        </w:tabs>
        <w:spacing w:after="0" w:line="240" w:lineRule="auto"/>
        <w:jc w:val="center"/>
        <w:rPr>
          <w:rFonts w:ascii="Times New Roman" w:eastAsia="Calibri" w:hAnsi="Times New Roman" w:cs="Times New Roman"/>
          <w:b/>
          <w:sz w:val="12"/>
          <w:szCs w:val="12"/>
        </w:rPr>
      </w:pPr>
      <w:r w:rsidRPr="00A53E65">
        <w:rPr>
          <w:rFonts w:ascii="Times New Roman" w:eastAsia="Calibri" w:hAnsi="Times New Roman" w:cs="Times New Roman"/>
          <w:b/>
          <w:bCs/>
          <w:sz w:val="12"/>
          <w:szCs w:val="12"/>
        </w:rPr>
        <w:t xml:space="preserve">Об утверждении Правил  представления лицом, поступающим на работу на должность руководителя </w:t>
      </w:r>
      <w:r w:rsidRPr="00A53E65">
        <w:rPr>
          <w:rFonts w:ascii="Times New Roman" w:eastAsia="Calibri" w:hAnsi="Times New Roman" w:cs="Times New Roman"/>
          <w:b/>
          <w:sz w:val="12"/>
          <w:szCs w:val="12"/>
        </w:rPr>
        <w:t xml:space="preserve">муниципального учреждения, </w:t>
      </w:r>
    </w:p>
    <w:p w:rsidR="00A53E65" w:rsidRPr="00A53E65" w:rsidRDefault="00A53E65" w:rsidP="00A53E65">
      <w:pPr>
        <w:tabs>
          <w:tab w:val="left" w:pos="284"/>
        </w:tabs>
        <w:spacing w:after="0" w:line="240" w:lineRule="auto"/>
        <w:jc w:val="center"/>
        <w:rPr>
          <w:rFonts w:ascii="Times New Roman" w:eastAsia="Calibri" w:hAnsi="Times New Roman" w:cs="Times New Roman"/>
          <w:b/>
          <w:bCs/>
          <w:sz w:val="12"/>
          <w:szCs w:val="12"/>
        </w:rPr>
      </w:pPr>
      <w:r w:rsidRPr="00A53E65">
        <w:rPr>
          <w:rFonts w:ascii="Times New Roman" w:eastAsia="Calibri" w:hAnsi="Times New Roman" w:cs="Times New Roman"/>
          <w:b/>
          <w:sz w:val="12"/>
          <w:szCs w:val="12"/>
        </w:rPr>
        <w:t>а также руководителем</w:t>
      </w:r>
      <w:r>
        <w:rPr>
          <w:rFonts w:ascii="Times New Roman" w:eastAsia="Calibri" w:hAnsi="Times New Roman" w:cs="Times New Roman"/>
          <w:b/>
          <w:sz w:val="12"/>
          <w:szCs w:val="12"/>
        </w:rPr>
        <w:t xml:space="preserve"> </w:t>
      </w:r>
      <w:r w:rsidRPr="00A53E65">
        <w:rPr>
          <w:rFonts w:ascii="Times New Roman" w:eastAsia="Calibri" w:hAnsi="Times New Roman" w:cs="Times New Roman"/>
          <w:b/>
          <w:sz w:val="12"/>
          <w:szCs w:val="12"/>
        </w:rPr>
        <w:t>муниципального учреждения муниципального района Сергиевский Самарской области сведений о своих доходах, расходах, об имуществе и обязательствах</w:t>
      </w:r>
      <w:r>
        <w:rPr>
          <w:rFonts w:ascii="Times New Roman" w:eastAsia="Calibri" w:hAnsi="Times New Roman" w:cs="Times New Roman"/>
          <w:b/>
          <w:sz w:val="12"/>
          <w:szCs w:val="12"/>
        </w:rPr>
        <w:t xml:space="preserve"> </w:t>
      </w:r>
      <w:r w:rsidRPr="00A53E65">
        <w:rPr>
          <w:rFonts w:ascii="Times New Roman" w:eastAsia="Calibri" w:hAnsi="Times New Roman" w:cs="Times New Roman"/>
          <w:b/>
          <w:sz w:val="12"/>
          <w:szCs w:val="12"/>
        </w:rPr>
        <w:t>имущественного характера  и о доходах, расходах, об имуществе и обязательствах имущественного характера супруги (супруга) и несовершеннолетних детей</w:t>
      </w:r>
    </w:p>
    <w:p w:rsidR="00A53E65" w:rsidRPr="00A53E65" w:rsidRDefault="00A53E65" w:rsidP="00A53E65">
      <w:pPr>
        <w:tabs>
          <w:tab w:val="left" w:pos="284"/>
        </w:tabs>
        <w:spacing w:after="0" w:line="240" w:lineRule="auto"/>
        <w:jc w:val="both"/>
        <w:rPr>
          <w:rFonts w:ascii="Times New Roman" w:eastAsia="Calibri" w:hAnsi="Times New Roman" w:cs="Times New Roman"/>
          <w:sz w:val="12"/>
          <w:szCs w:val="12"/>
        </w:rPr>
      </w:pP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sz w:val="12"/>
          <w:szCs w:val="12"/>
        </w:rPr>
        <w:t>В соответствии с частью четвертой статьи 275 Трудового кодекса Российской Федерации, Администрация муниципального района Сергиевский</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b/>
          <w:sz w:val="12"/>
          <w:szCs w:val="12"/>
        </w:rPr>
      </w:pPr>
      <w:r w:rsidRPr="00A53E65">
        <w:rPr>
          <w:rFonts w:ascii="Times New Roman" w:eastAsia="Calibri" w:hAnsi="Times New Roman" w:cs="Times New Roman"/>
          <w:b/>
          <w:sz w:val="12"/>
          <w:szCs w:val="12"/>
        </w:rPr>
        <w:t>ПОСТАНОВЛЯЕТ:</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sz w:val="12"/>
          <w:szCs w:val="12"/>
        </w:rPr>
        <w:t xml:space="preserve">1. Утвердить прилагаемые </w:t>
      </w:r>
      <w:hyperlink r:id="rId9" w:history="1">
        <w:r w:rsidRPr="00A53E65">
          <w:rPr>
            <w:rStyle w:val="ae"/>
            <w:rFonts w:ascii="Times New Roman" w:eastAsia="Calibri" w:hAnsi="Times New Roman" w:cs="Times New Roman"/>
            <w:sz w:val="12"/>
            <w:szCs w:val="12"/>
          </w:rPr>
          <w:t>Правила</w:t>
        </w:r>
      </w:hyperlink>
      <w:r w:rsidRPr="00A53E65">
        <w:rPr>
          <w:rFonts w:ascii="Times New Roman" w:eastAsia="Calibri" w:hAnsi="Times New Roman" w:cs="Times New Roman"/>
          <w:sz w:val="12"/>
          <w:szCs w:val="12"/>
        </w:rPr>
        <w:t xml:space="preserve"> представления лицом, </w:t>
      </w:r>
      <w:r w:rsidRPr="00A53E65">
        <w:rPr>
          <w:rFonts w:ascii="Times New Roman" w:eastAsia="Calibri" w:hAnsi="Times New Roman" w:cs="Times New Roman"/>
          <w:bCs/>
          <w:sz w:val="12"/>
          <w:szCs w:val="12"/>
        </w:rPr>
        <w:t xml:space="preserve">поступающим на работу на должность руководителя </w:t>
      </w:r>
      <w:r w:rsidRPr="00A53E65">
        <w:rPr>
          <w:rFonts w:ascii="Times New Roman" w:eastAsia="Calibri" w:hAnsi="Times New Roman" w:cs="Times New Roman"/>
          <w:sz w:val="12"/>
          <w:szCs w:val="12"/>
        </w:rPr>
        <w:t>муниципального учреждения, а также руководителем муниципального учреждения муниципального района Сергиевский Самарской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bCs/>
          <w:sz w:val="12"/>
          <w:szCs w:val="12"/>
        </w:rPr>
        <w:t xml:space="preserve">2. Считать утратившим силу Постановление администрации муниципального района Сергиевский от 26.02.2013г. №181 «Об утверждении Положения о предоставлении лицом, поступающим на работу на должность руководителя </w:t>
      </w:r>
      <w:r w:rsidRPr="00A53E65">
        <w:rPr>
          <w:rFonts w:ascii="Times New Roman" w:eastAsia="Calibri" w:hAnsi="Times New Roman" w:cs="Times New Roman"/>
          <w:sz w:val="12"/>
          <w:szCs w:val="12"/>
        </w:rPr>
        <w:t>муниципального учреждения, а также руководителем муниципального учреждения муниципального района Сергиевский Самарской области сведений о своих доходах,</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bCs/>
          <w:sz w:val="12"/>
          <w:szCs w:val="12"/>
        </w:rPr>
      </w:pPr>
      <w:r w:rsidRPr="00A53E65">
        <w:rPr>
          <w:rFonts w:ascii="Times New Roman" w:eastAsia="Calibri" w:hAnsi="Times New Roman" w:cs="Times New Roman"/>
          <w:sz w:val="12"/>
          <w:szCs w:val="12"/>
        </w:rPr>
        <w:t>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bCs/>
          <w:sz w:val="12"/>
          <w:szCs w:val="12"/>
        </w:rPr>
        <w:t>3</w:t>
      </w:r>
      <w:r w:rsidRPr="00A53E65">
        <w:rPr>
          <w:rFonts w:ascii="Times New Roman" w:eastAsia="Calibri" w:hAnsi="Times New Roman" w:cs="Times New Roman"/>
          <w:sz w:val="12"/>
          <w:szCs w:val="12"/>
        </w:rPr>
        <w:t>. Опубликовать настоящее постановление в газете «Сергиевский вестник».</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sz w:val="12"/>
          <w:szCs w:val="12"/>
        </w:rPr>
        <w:t>4. Настоящее постановление вступает в силу с момента его официального опубликования.</w:t>
      </w:r>
    </w:p>
    <w:p w:rsidR="00A53E65" w:rsidRPr="00A53E65" w:rsidRDefault="00A53E65" w:rsidP="00A53E65">
      <w:pPr>
        <w:tabs>
          <w:tab w:val="left" w:pos="284"/>
        </w:tabs>
        <w:spacing w:after="0" w:line="240" w:lineRule="auto"/>
        <w:ind w:firstLine="284"/>
        <w:jc w:val="both"/>
        <w:rPr>
          <w:rFonts w:ascii="Times New Roman" w:eastAsia="Calibri" w:hAnsi="Times New Roman" w:cs="Times New Roman"/>
          <w:sz w:val="12"/>
          <w:szCs w:val="12"/>
        </w:rPr>
      </w:pPr>
      <w:r w:rsidRPr="00A53E65">
        <w:rPr>
          <w:rFonts w:ascii="Times New Roman" w:eastAsia="Calibri" w:hAnsi="Times New Roman" w:cs="Times New Roman"/>
          <w:sz w:val="12"/>
          <w:szCs w:val="12"/>
        </w:rPr>
        <w:t>5. Контроль за выполнением настоящего постановления возложить на Первого заместителя Главы муниципального района Сергиевский Екамасова А.И.</w:t>
      </w:r>
    </w:p>
    <w:p w:rsidR="00A53E65" w:rsidRDefault="00A53E65" w:rsidP="00A53E65">
      <w:pPr>
        <w:tabs>
          <w:tab w:val="left" w:pos="284"/>
        </w:tabs>
        <w:spacing w:after="0" w:line="240" w:lineRule="auto"/>
        <w:jc w:val="right"/>
        <w:rPr>
          <w:rFonts w:ascii="Times New Roman" w:eastAsia="Calibri" w:hAnsi="Times New Roman" w:cs="Times New Roman"/>
          <w:sz w:val="12"/>
          <w:szCs w:val="12"/>
        </w:rPr>
      </w:pPr>
      <w:r w:rsidRPr="00A53E65">
        <w:rPr>
          <w:rFonts w:ascii="Times New Roman" w:eastAsia="Calibri" w:hAnsi="Times New Roman" w:cs="Times New Roman"/>
          <w:sz w:val="12"/>
          <w:szCs w:val="12"/>
        </w:rPr>
        <w:t>Глава муниципального района Сергиевский</w:t>
      </w:r>
    </w:p>
    <w:p w:rsidR="00A53E65" w:rsidRPr="00A53E65" w:rsidRDefault="00A53E65" w:rsidP="00A53E65">
      <w:pPr>
        <w:tabs>
          <w:tab w:val="left" w:pos="284"/>
        </w:tabs>
        <w:spacing w:after="0" w:line="240" w:lineRule="auto"/>
        <w:jc w:val="right"/>
        <w:rPr>
          <w:rFonts w:ascii="Times New Roman" w:eastAsia="Calibri" w:hAnsi="Times New Roman" w:cs="Times New Roman"/>
          <w:sz w:val="12"/>
          <w:szCs w:val="12"/>
        </w:rPr>
      </w:pPr>
      <w:r w:rsidRPr="00A53E6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A53E65">
        <w:rPr>
          <w:rFonts w:ascii="Times New Roman" w:eastAsia="Calibri" w:hAnsi="Times New Roman" w:cs="Times New Roman"/>
          <w:sz w:val="12"/>
          <w:szCs w:val="12"/>
        </w:rPr>
        <w:t>Веселов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6E2051" w:rsidRPr="00F74D76" w:rsidRDefault="006E2051" w:rsidP="006E205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6E2051" w:rsidRPr="00F74D76" w:rsidRDefault="006E2051" w:rsidP="006E2051">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6E2051" w:rsidRPr="00F74D76" w:rsidRDefault="006E2051" w:rsidP="006E2051">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6E2051" w:rsidRPr="00F74D76" w:rsidRDefault="006E2051" w:rsidP="006E2051">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277</w:t>
      </w:r>
      <w:r w:rsidRPr="00F74D76">
        <w:rPr>
          <w:rFonts w:ascii="Times New Roman" w:hAnsi="Times New Roman"/>
          <w:i/>
          <w:sz w:val="12"/>
          <w:szCs w:val="12"/>
        </w:rPr>
        <w:t xml:space="preserve"> от “</w:t>
      </w:r>
      <w:r>
        <w:rPr>
          <w:rFonts w:ascii="Times New Roman" w:hAnsi="Times New Roman"/>
          <w:i/>
          <w:sz w:val="12"/>
          <w:szCs w:val="12"/>
        </w:rPr>
        <w:t>24</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D90E1B" w:rsidRPr="00D90E1B" w:rsidRDefault="00D90E1B" w:rsidP="00D90E1B">
      <w:pPr>
        <w:tabs>
          <w:tab w:val="left" w:pos="284"/>
        </w:tabs>
        <w:spacing w:after="0" w:line="240" w:lineRule="auto"/>
        <w:jc w:val="both"/>
        <w:rPr>
          <w:rFonts w:ascii="Times New Roman" w:eastAsia="Calibri" w:hAnsi="Times New Roman" w:cs="Times New Roman"/>
          <w:sz w:val="12"/>
          <w:szCs w:val="12"/>
        </w:rPr>
      </w:pPr>
    </w:p>
    <w:p w:rsidR="00D90E1B" w:rsidRPr="00D90E1B" w:rsidRDefault="00D90E1B" w:rsidP="00D90E1B">
      <w:pPr>
        <w:tabs>
          <w:tab w:val="left" w:pos="284"/>
        </w:tabs>
        <w:spacing w:after="0" w:line="240" w:lineRule="auto"/>
        <w:jc w:val="center"/>
        <w:rPr>
          <w:rFonts w:ascii="Times New Roman" w:eastAsia="Calibri" w:hAnsi="Times New Roman" w:cs="Times New Roman"/>
          <w:b/>
          <w:bCs/>
          <w:sz w:val="12"/>
          <w:szCs w:val="12"/>
        </w:rPr>
      </w:pPr>
      <w:r w:rsidRPr="00D90E1B">
        <w:rPr>
          <w:rFonts w:ascii="Times New Roman" w:eastAsia="Calibri" w:hAnsi="Times New Roman" w:cs="Times New Roman"/>
          <w:b/>
          <w:bCs/>
          <w:sz w:val="12"/>
          <w:szCs w:val="12"/>
        </w:rPr>
        <w:t>ПРАВИЛА</w:t>
      </w:r>
    </w:p>
    <w:p w:rsidR="00D90E1B" w:rsidRDefault="00D90E1B" w:rsidP="00D90E1B">
      <w:pPr>
        <w:tabs>
          <w:tab w:val="left" w:pos="284"/>
        </w:tabs>
        <w:spacing w:after="0" w:line="240" w:lineRule="auto"/>
        <w:jc w:val="center"/>
        <w:rPr>
          <w:rFonts w:ascii="Times New Roman" w:eastAsia="Calibri" w:hAnsi="Times New Roman" w:cs="Times New Roman"/>
          <w:b/>
          <w:sz w:val="12"/>
          <w:szCs w:val="12"/>
        </w:rPr>
      </w:pPr>
      <w:r w:rsidRPr="00D90E1B">
        <w:rPr>
          <w:rFonts w:ascii="Times New Roman" w:eastAsia="Calibri" w:hAnsi="Times New Roman" w:cs="Times New Roman"/>
          <w:b/>
          <w:bCs/>
          <w:sz w:val="12"/>
          <w:szCs w:val="12"/>
        </w:rPr>
        <w:t>представления лицом, поступающим на работу на должность руководителя</w:t>
      </w:r>
      <w:r>
        <w:rPr>
          <w:rFonts w:ascii="Times New Roman" w:eastAsia="Calibri" w:hAnsi="Times New Roman" w:cs="Times New Roman"/>
          <w:b/>
          <w:bCs/>
          <w:sz w:val="12"/>
          <w:szCs w:val="12"/>
        </w:rPr>
        <w:t xml:space="preserve"> </w:t>
      </w:r>
      <w:r w:rsidRPr="00D90E1B">
        <w:rPr>
          <w:rFonts w:ascii="Times New Roman" w:eastAsia="Calibri" w:hAnsi="Times New Roman" w:cs="Times New Roman"/>
          <w:b/>
          <w:sz w:val="12"/>
          <w:szCs w:val="12"/>
        </w:rPr>
        <w:t xml:space="preserve">муниципального учреждения, а также руководителем муниципального учреждения муниципального района Сергиевский Самарской области сведений о своих доходах, расходах, </w:t>
      </w:r>
    </w:p>
    <w:p w:rsidR="00D90E1B" w:rsidRDefault="00D90E1B" w:rsidP="00D90E1B">
      <w:pPr>
        <w:tabs>
          <w:tab w:val="left" w:pos="284"/>
        </w:tabs>
        <w:spacing w:after="0" w:line="240" w:lineRule="auto"/>
        <w:jc w:val="center"/>
        <w:rPr>
          <w:rFonts w:ascii="Times New Roman" w:eastAsia="Calibri" w:hAnsi="Times New Roman" w:cs="Times New Roman"/>
          <w:b/>
          <w:sz w:val="12"/>
          <w:szCs w:val="12"/>
        </w:rPr>
      </w:pPr>
      <w:r w:rsidRPr="00D90E1B">
        <w:rPr>
          <w:rFonts w:ascii="Times New Roman" w:eastAsia="Calibri" w:hAnsi="Times New Roman" w:cs="Times New Roman"/>
          <w:b/>
          <w:sz w:val="12"/>
          <w:szCs w:val="12"/>
        </w:rPr>
        <w:t>об имуществе и обязательствах</w:t>
      </w:r>
      <w:r>
        <w:rPr>
          <w:rFonts w:ascii="Times New Roman" w:eastAsia="Calibri" w:hAnsi="Times New Roman" w:cs="Times New Roman"/>
          <w:b/>
          <w:sz w:val="12"/>
          <w:szCs w:val="12"/>
        </w:rPr>
        <w:t xml:space="preserve"> </w:t>
      </w:r>
      <w:r w:rsidRPr="00D90E1B">
        <w:rPr>
          <w:rFonts w:ascii="Times New Roman" w:eastAsia="Calibri" w:hAnsi="Times New Roman" w:cs="Times New Roman"/>
          <w:b/>
          <w:sz w:val="12"/>
          <w:szCs w:val="12"/>
        </w:rPr>
        <w:t>имущественного характера  и о доходах, расходах, об имуществе и обязательствах</w:t>
      </w:r>
    </w:p>
    <w:p w:rsidR="00D90E1B" w:rsidRPr="00D90E1B" w:rsidRDefault="00D90E1B" w:rsidP="00D90E1B">
      <w:pPr>
        <w:tabs>
          <w:tab w:val="left" w:pos="284"/>
        </w:tabs>
        <w:spacing w:after="0" w:line="240" w:lineRule="auto"/>
        <w:jc w:val="center"/>
        <w:rPr>
          <w:rFonts w:ascii="Times New Roman" w:eastAsia="Calibri" w:hAnsi="Times New Roman" w:cs="Times New Roman"/>
          <w:b/>
          <w:bCs/>
          <w:sz w:val="12"/>
          <w:szCs w:val="12"/>
        </w:rPr>
      </w:pPr>
      <w:r w:rsidRPr="00D90E1B">
        <w:rPr>
          <w:rFonts w:ascii="Times New Roman" w:eastAsia="Calibri" w:hAnsi="Times New Roman" w:cs="Times New Roman"/>
          <w:b/>
          <w:sz w:val="12"/>
          <w:szCs w:val="12"/>
        </w:rPr>
        <w:t xml:space="preserve"> имущественного характера супруги (супруга) и несовершеннолетних детей</w:t>
      </w:r>
    </w:p>
    <w:p w:rsidR="00D90E1B" w:rsidRPr="00D90E1B" w:rsidRDefault="00D90E1B" w:rsidP="00D90E1B">
      <w:pPr>
        <w:tabs>
          <w:tab w:val="left" w:pos="284"/>
        </w:tabs>
        <w:spacing w:after="0" w:line="240" w:lineRule="auto"/>
        <w:jc w:val="both"/>
        <w:rPr>
          <w:rFonts w:ascii="Times New Roman" w:eastAsia="Calibri" w:hAnsi="Times New Roman" w:cs="Times New Roman"/>
          <w:b/>
          <w:bCs/>
          <w:sz w:val="12"/>
          <w:szCs w:val="12"/>
        </w:rPr>
      </w:pP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1. Настоящие Правила (далее – Правила) разработаны в соответствии с </w:t>
      </w:r>
      <w:hyperlink r:id="rId10" w:history="1">
        <w:r w:rsidRPr="00D90E1B">
          <w:rPr>
            <w:rStyle w:val="ae"/>
            <w:rFonts w:ascii="Times New Roman" w:eastAsia="Calibri" w:hAnsi="Times New Roman" w:cs="Times New Roman"/>
            <w:sz w:val="12"/>
            <w:szCs w:val="12"/>
          </w:rPr>
          <w:t>частью четвертой статьи 275</w:t>
        </w:r>
      </w:hyperlink>
      <w:r w:rsidRPr="00D90E1B">
        <w:rPr>
          <w:rFonts w:ascii="Times New Roman" w:eastAsia="Calibri" w:hAnsi="Times New Roman" w:cs="Times New Roman"/>
          <w:sz w:val="12"/>
          <w:szCs w:val="12"/>
        </w:rPr>
        <w:t xml:space="preserve"> Трудового кодекса Российской Федерации и регламентируют порядок представления лицом, поступающим на работу на должность руководителя муниципального учреждения, руководителем муниципального учреждения муниципального района Сергиевский Самарской области (далее – муниципального учреждения) сведений о своих доходах, расходах, об имуществе и обязательствах имущественного характера, а также доходах, расходах, об имуществе и обязательствах имущественного характера своих супруги, (супруга) и несовершеннолетних детей (далее - сведения о доходах, расходах, об имуществе и обязательствах имущественного характера).</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2. Лицо, поступающее на должность руководителя муниципального 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  учреждения, сведения о расходах,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муниципального учреждения, по </w:t>
      </w:r>
      <w:hyperlink r:id="rId11" w:history="1">
        <w:r w:rsidRPr="00D90E1B">
          <w:rPr>
            <w:rStyle w:val="ae"/>
            <w:rFonts w:ascii="Times New Roman" w:eastAsia="Calibri" w:hAnsi="Times New Roman" w:cs="Times New Roman"/>
            <w:sz w:val="12"/>
            <w:szCs w:val="12"/>
          </w:rPr>
          <w:t>форме</w:t>
        </w:r>
      </w:hyperlink>
      <w:r w:rsidRPr="00D90E1B">
        <w:rPr>
          <w:rFonts w:ascii="Times New Roman" w:eastAsia="Calibri" w:hAnsi="Times New Roman" w:cs="Times New Roman"/>
          <w:sz w:val="12"/>
          <w:szCs w:val="12"/>
        </w:rPr>
        <w:t xml:space="preserve"> справки, утвержденной Указом Президентом Российской Федерации от 23 июня 2014г.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3. Руководитель муниципального  учреждения ежегодно, не позднее 30 апреля года, следующего за отчетным, представляет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сведения о расходах,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 а также сведения о доходах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 расходах,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 </w:t>
      </w:r>
      <w:hyperlink r:id="rId12" w:history="1">
        <w:r w:rsidRPr="00D90E1B">
          <w:rPr>
            <w:rStyle w:val="ae"/>
            <w:rFonts w:ascii="Times New Roman" w:eastAsia="Calibri" w:hAnsi="Times New Roman" w:cs="Times New Roman"/>
            <w:sz w:val="12"/>
            <w:szCs w:val="12"/>
          </w:rPr>
          <w:t>форме</w:t>
        </w:r>
      </w:hyperlink>
      <w:r w:rsidRPr="00D90E1B">
        <w:rPr>
          <w:rFonts w:ascii="Times New Roman" w:eastAsia="Calibri" w:hAnsi="Times New Roman" w:cs="Times New Roman"/>
          <w:sz w:val="12"/>
          <w:szCs w:val="12"/>
        </w:rPr>
        <w:t xml:space="preserve"> справки, утвержденной Указом Президентом Российской Федерации от 23 июня 2014г.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4. Сведения, о доходах, расходах, об имуществе  и обязательствах имущественного характера представляются в отдел по работе с персоналом Администрации муниципального района Сергиевский.</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5. В случае если руководитель муниципального учреждения обнаружил,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после окончания срока, указанного в </w:t>
      </w:r>
      <w:hyperlink r:id="rId13" w:history="1">
        <w:r w:rsidRPr="00D90E1B">
          <w:rPr>
            <w:rStyle w:val="ae"/>
            <w:rFonts w:ascii="Times New Roman" w:eastAsia="Calibri" w:hAnsi="Times New Roman" w:cs="Times New Roman"/>
            <w:sz w:val="12"/>
            <w:szCs w:val="12"/>
          </w:rPr>
          <w:t>пункте 3</w:t>
        </w:r>
      </w:hyperlink>
      <w:r w:rsidRPr="00D90E1B">
        <w:rPr>
          <w:rFonts w:ascii="Times New Roman" w:eastAsia="Calibri" w:hAnsi="Times New Roman" w:cs="Times New Roman"/>
          <w:sz w:val="12"/>
          <w:szCs w:val="12"/>
        </w:rPr>
        <w:t xml:space="preserve"> настоящих Правил.</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6. В случае если лицо, поступающее на должность руководителя муниципального учреждения, обнаружило,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w:t>
      </w:r>
      <w:r w:rsidRPr="00D90E1B">
        <w:rPr>
          <w:rFonts w:ascii="Times New Roman" w:eastAsia="Calibri" w:hAnsi="Times New Roman" w:cs="Times New Roman"/>
          <w:sz w:val="12"/>
          <w:szCs w:val="12"/>
        </w:rPr>
        <w:lastRenderedPageBreak/>
        <w:t xml:space="preserve">сведения либо имеются ошибки, оно вправе представить уточненные сведения в течение одного месяца со дня представления сведений в соответствии с </w:t>
      </w:r>
      <w:hyperlink r:id="rId14" w:history="1">
        <w:r w:rsidRPr="00D90E1B">
          <w:rPr>
            <w:rStyle w:val="ae"/>
            <w:rFonts w:ascii="Times New Roman" w:eastAsia="Calibri" w:hAnsi="Times New Roman" w:cs="Times New Roman"/>
            <w:sz w:val="12"/>
            <w:szCs w:val="12"/>
          </w:rPr>
          <w:t>пунктом 2</w:t>
        </w:r>
      </w:hyperlink>
      <w:r w:rsidRPr="00D90E1B">
        <w:rPr>
          <w:rFonts w:ascii="Times New Roman" w:eastAsia="Calibri" w:hAnsi="Times New Roman" w:cs="Times New Roman"/>
          <w:sz w:val="12"/>
          <w:szCs w:val="12"/>
        </w:rPr>
        <w:t xml:space="preserve"> настоящих Правил.</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 xml:space="preserve">7. Сведения о доходах, расходах, об имуществе и обязательствах имущественного характера, представляемые в соответствии с настоящими Правилами лицом, поступающим на работу на должность руководителя муниципального учреждения, а также руководителем муниципального учреждения, являются сведениями конфиденциального характера, если федеральным законом они не отнесены к </w:t>
      </w:r>
      <w:hyperlink r:id="rId15" w:history="1">
        <w:r w:rsidRPr="00D90E1B">
          <w:rPr>
            <w:rStyle w:val="ae"/>
            <w:rFonts w:ascii="Times New Roman" w:eastAsia="Calibri" w:hAnsi="Times New Roman" w:cs="Times New Roman"/>
            <w:sz w:val="12"/>
            <w:szCs w:val="12"/>
          </w:rPr>
          <w:t>сведениям</w:t>
        </w:r>
      </w:hyperlink>
      <w:r w:rsidRPr="00D90E1B">
        <w:rPr>
          <w:rFonts w:ascii="Times New Roman" w:eastAsia="Calibri" w:hAnsi="Times New Roman" w:cs="Times New Roman"/>
          <w:sz w:val="12"/>
          <w:szCs w:val="12"/>
        </w:rPr>
        <w:t>, составляющим государственную тайну.</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Эти сведения предоставляются руководителю муниципального органа и другим должностным лицам муниципального органа, наделенным полномочиями назначать на должность и освобождать от должности руководителя муниципального учреждения.</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sz w:val="12"/>
          <w:szCs w:val="12"/>
        </w:rPr>
        <w:t>8. Сведения о доходах, расходах, об имуществе и обязательствах имущественного характера, представленные в соответствии с настоящими Правилами лицом, поступающим на работу на должность руководителя муниципального учреждения, приобщаются к личному делу руководителя муниципального учреждения.</w:t>
      </w:r>
    </w:p>
    <w:p w:rsidR="00D90E1B" w:rsidRPr="00D90E1B" w:rsidRDefault="00D90E1B" w:rsidP="00D90E1B">
      <w:pPr>
        <w:tabs>
          <w:tab w:val="left" w:pos="284"/>
        </w:tabs>
        <w:spacing w:after="0" w:line="240" w:lineRule="auto"/>
        <w:ind w:firstLine="284"/>
        <w:jc w:val="both"/>
        <w:rPr>
          <w:rFonts w:ascii="Times New Roman" w:eastAsia="Calibri" w:hAnsi="Times New Roman" w:cs="Times New Roman"/>
          <w:sz w:val="12"/>
          <w:szCs w:val="12"/>
        </w:rPr>
      </w:pPr>
      <w:r w:rsidRPr="00D90E1B">
        <w:rPr>
          <w:rFonts w:ascii="Times New Roman" w:eastAsia="Calibri" w:hAnsi="Times New Roman" w:cs="Times New Roman"/>
          <w:iCs/>
          <w:sz w:val="12"/>
          <w:szCs w:val="12"/>
        </w:rPr>
        <w:t xml:space="preserve">9. Сведения о доходах, расходах, об имуществе и обязательствах имущественного характера, представленные руководителем муниципального учреждения, размещаются в информационно-телекоммуникационной сети «Интернет» на официальном сайте органа местного самоуправления муниципального образования - Сергиевский район, осуществляющего функции и полномочия учредителя муниципального учреждения, или по его решению – на официальном сайте муниципального учреждения и предоставляются средствам массовой информации для опубликования в связи с их запросами. </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АНТОНОВКА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№7</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Администрацией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Антоновка муниципального района Сергиевский  № 18 от 27.07.2015 г. «Об утверждении Реестра муниципальных услуг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r w:rsidRPr="00EB03D1">
        <w:rPr>
          <w:rFonts w:ascii="Times New Roman" w:eastAsia="Calibri" w:hAnsi="Times New Roman" w:cs="Times New Roman"/>
          <w:b/>
          <w:sz w:val="12"/>
          <w:szCs w:val="12"/>
        </w:rPr>
        <w:t xml:space="preserve"> </w:t>
      </w:r>
      <w:r w:rsidRPr="00EB03D1">
        <w:rPr>
          <w:rFonts w:ascii="Times New Roman" w:eastAsia="Calibri" w:hAnsi="Times New Roman" w:cs="Times New Roman"/>
          <w:sz w:val="12"/>
          <w:szCs w:val="12"/>
        </w:rPr>
        <w:t xml:space="preserve"> (Приложение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Признать утратившими силу: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 Постановление Администрации сельског</w:t>
      </w:r>
      <w:r w:rsidR="00877D23">
        <w:rPr>
          <w:rFonts w:ascii="Times New Roman" w:eastAsia="Calibri" w:hAnsi="Times New Roman" w:cs="Times New Roman"/>
          <w:sz w:val="12"/>
          <w:szCs w:val="12"/>
        </w:rPr>
        <w:t xml:space="preserve">о поселения Антоновка </w:t>
      </w:r>
      <w:r w:rsidRPr="00EB03D1">
        <w:rPr>
          <w:rFonts w:ascii="Times New Roman" w:eastAsia="Calibri" w:hAnsi="Times New Roman" w:cs="Times New Roman"/>
          <w:sz w:val="12"/>
          <w:szCs w:val="12"/>
        </w:rPr>
        <w:t xml:space="preserve">муниципального района Сергиевский №2 от 05.02.2014г.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 Постановление Администрации сельского поселения Антоновка муниципального района Сергиевский №28 от 13.11.2014г. «О внесении изменений и дополнений в постановление Администрации сельского поселения Антоновка муниципального района Сергиевский от 05.02.2014 г. №2 «Об утверждении Административного регламента предоставление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2.3. Постановление Администрации сельского поселения Антоновка муниципального района Сергиевский № 26 от 05.10.2015г. «О внесении изменений и дополнений в постановление Администрации сельского поселения Антоновка  муниципального района Сергиевский № 2 от 05.02.2014г.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Антоновка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К.Е. Долгаев</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Антоновка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№7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 Общие сведения о муниципальной услуге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Антоновка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Порядок информирования о правилах предоставления</w:t>
      </w:r>
      <w:r w:rsidR="00507E6D">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1.2.1. </w:t>
      </w:r>
      <w:hyperlink r:id="rId16" w:history="1">
        <w:r w:rsidRPr="00EB03D1">
          <w:rPr>
            <w:rFonts w:ascii="Times New Roman" w:eastAsia="Calibri" w:hAnsi="Times New Roman" w:cs="Times New Roman"/>
            <w:color w:val="0000FF" w:themeColor="hyperlink"/>
            <w:sz w:val="12"/>
            <w:szCs w:val="12"/>
            <w:u w:val="single"/>
          </w:rPr>
          <w:t>Сведения</w:t>
        </w:r>
      </w:hyperlink>
      <w:r w:rsidRPr="00EB03D1">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по телефону охватывает следующие вопросы: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категория получателей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и место оказания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рассмотрения заявления для получения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по телефону не должно превышать 10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EB03D1">
        <w:rPr>
          <w:rFonts w:ascii="Times New Roman" w:eastAsia="Calibri" w:hAnsi="Times New Roman" w:cs="Times New Roman"/>
          <w:sz w:val="12"/>
          <w:szCs w:val="12"/>
        </w:rPr>
        <w:t>off-line</w:t>
      </w:r>
      <w:proofErr w:type="spellEnd"/>
      <w:r w:rsidRPr="00EB03D1">
        <w:rPr>
          <w:rFonts w:ascii="Times New Roman" w:eastAsia="Calibri" w:hAnsi="Times New Roman" w:cs="Times New Roman"/>
          <w:sz w:val="12"/>
          <w:szCs w:val="12"/>
        </w:rPr>
        <w:t>) и в режиме реального времени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режиме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EB03D1">
        <w:rPr>
          <w:rFonts w:ascii="Times New Roman" w:eastAsia="Calibri" w:hAnsi="Times New Roman" w:cs="Times New Roman"/>
          <w:sz w:val="12"/>
          <w:szCs w:val="12"/>
          <w:lang w:val="en-US"/>
        </w:rPr>
        <w:t>pgu</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samregion</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ru</w:t>
      </w:r>
      <w:proofErr w:type="spellEnd"/>
      <w:r w:rsidRPr="00EB03D1">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правилах предоставления муниципальной услуги размещается: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Едином портале и на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743BD3" w:rsidRDefault="00743BD3" w:rsidP="00EB03D1">
      <w:pPr>
        <w:tabs>
          <w:tab w:val="left" w:pos="284"/>
        </w:tabs>
        <w:spacing w:after="0" w:line="240" w:lineRule="auto"/>
        <w:jc w:val="center"/>
        <w:rPr>
          <w:rFonts w:ascii="Times New Roman" w:eastAsia="Calibri" w:hAnsi="Times New Roman" w:cs="Times New Roman"/>
          <w:b/>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A013E6" w:rsidRPr="00EB03D1" w:rsidRDefault="00A013E6"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 Наименование органа предоставляющего муниципальную услугу.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выдача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отказ в выдаче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Сроки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вместе с документами, указанными в </w:t>
      </w:r>
      <w:hyperlink w:anchor="Par147"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 сельского поселения Антоновка муниципального района Сергиевский, принятый решением Собрания представителей сельского поселения Антоновка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удостоверяющий личность;</w:t>
      </w:r>
    </w:p>
    <w:p w:rsidR="00743BD3"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документ, подтверждающий полномочия представителя (если заявление подаётся не непосредственно гражданином, в интересах которого </w:t>
      </w:r>
    </w:p>
    <w:p w:rsidR="00EB03D1" w:rsidRPr="00EB03D1" w:rsidRDefault="00EB03D1" w:rsidP="00743BD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предоставляется муниципальная услуга).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ненадлежащего лица;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17"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отсутствие в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книге информации, запрашиваемой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Срок регистрации заявления не должен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образец </w:t>
      </w:r>
      <w:hyperlink r:id="rId18" w:history="1">
        <w:r w:rsidRPr="00EB03D1">
          <w:rPr>
            <w:rFonts w:ascii="Times New Roman" w:eastAsia="Calibri" w:hAnsi="Times New Roman" w:cs="Times New Roman"/>
            <w:color w:val="0000FF" w:themeColor="hyperlink"/>
            <w:sz w:val="12"/>
            <w:szCs w:val="12"/>
            <w:u w:val="single"/>
          </w:rPr>
          <w:t>заявления</w:t>
        </w:r>
      </w:hyperlink>
      <w:r w:rsidRPr="00EB03D1">
        <w:rPr>
          <w:rFonts w:ascii="Times New Roman" w:eastAsia="Calibri" w:hAnsi="Times New Roman" w:cs="Times New Roman"/>
          <w:sz w:val="12"/>
          <w:szCs w:val="12"/>
        </w:rPr>
        <w:t>, необходимого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Показатели доступности и качества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19" w:history="1">
        <w:r w:rsidRPr="00EB03D1">
          <w:rPr>
            <w:rFonts w:ascii="Times New Roman" w:eastAsia="Calibri" w:hAnsi="Times New Roman" w:cs="Times New Roman"/>
            <w:color w:val="0000FF" w:themeColor="hyperlink"/>
            <w:sz w:val="12"/>
            <w:szCs w:val="12"/>
            <w:u w:val="single"/>
          </w:rPr>
          <w:t>разделом 4</w:t>
        </w:r>
      </w:hyperlink>
      <w:r w:rsidRPr="00EB03D1">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передача результатов предоставления 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Блок-схема предоставления муниципальной услуги представлена в приложении 2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с прилагаемыми документами может быть: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подано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направлено в уполномоченный орган почтовым отправлением;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EB03D1">
          <w:rPr>
            <w:rFonts w:ascii="Times New Roman" w:eastAsia="Calibri" w:hAnsi="Times New Roman" w:cs="Times New Roman"/>
            <w:color w:val="0000FF" w:themeColor="hyperlink"/>
            <w:sz w:val="12"/>
            <w:szCs w:val="12"/>
            <w:u w:val="single"/>
          </w:rPr>
          <w:t>пункта 2.6</w:t>
        </w:r>
      </w:hyperlink>
      <w:r w:rsidRPr="00EB03D1">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отсутствии необходимых сведений в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ее.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3.2.4.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заверяется печатью.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EB03D1">
          <w:rPr>
            <w:rFonts w:ascii="Times New Roman" w:eastAsia="Calibri" w:hAnsi="Times New Roman" w:cs="Times New Roman"/>
            <w:color w:val="0000FF" w:themeColor="hyperlink"/>
            <w:sz w:val="12"/>
            <w:szCs w:val="12"/>
            <w:u w:val="single"/>
          </w:rPr>
          <w:t>пункте</w:t>
        </w:r>
      </w:hyperlink>
      <w:r w:rsidRPr="00EB03D1">
        <w:rPr>
          <w:rFonts w:ascii="Times New Roman" w:eastAsia="Calibri" w:hAnsi="Times New Roman" w:cs="Times New Roman"/>
          <w:sz w:val="12"/>
          <w:szCs w:val="12"/>
        </w:rPr>
        <w:t xml:space="preserve"> 2.8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Передача результатов предоставления</w:t>
      </w:r>
      <w:r w:rsidR="00507E6D">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регистрация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журнале регистрации выданных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Передача одного экземпляра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Выполнение административных процедур при предоставлении</w:t>
      </w:r>
      <w:r w:rsidR="00507E6D">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муниципальных услуг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F52570"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3.4.1.1. Основанием для начала исполнения административной процедуры, является поступление в уполномоченный орган посредством </w:t>
      </w:r>
    </w:p>
    <w:p w:rsidR="00EB03D1" w:rsidRPr="00EB03D1" w:rsidRDefault="00EB03D1" w:rsidP="00F5257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автоматизированных информационных систем заявления о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743BD3"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3.4.1.3. При выполнении рассматриваемой административной процедуры им осуществляются следующие административные действия, </w:t>
      </w:r>
    </w:p>
    <w:p w:rsidR="00EB03D1" w:rsidRPr="00EB03D1" w:rsidRDefault="00EB03D1" w:rsidP="00743BD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предусмотренные пунктами 3.1- 3.3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743BD3" w:rsidRDefault="00743BD3" w:rsidP="00EB03D1">
      <w:pPr>
        <w:tabs>
          <w:tab w:val="left" w:pos="284"/>
        </w:tabs>
        <w:spacing w:after="0" w:line="240" w:lineRule="auto"/>
        <w:jc w:val="center"/>
        <w:rPr>
          <w:rFonts w:ascii="Times New Roman" w:eastAsia="Calibri" w:hAnsi="Times New Roman" w:cs="Times New Roman"/>
          <w:b/>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A013E6" w:rsidRPr="00EB03D1" w:rsidRDefault="00A013E6"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A013E6" w:rsidRPr="00EB03D1" w:rsidRDefault="00A013E6"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может обратиться с жалобой, в том числе в следующих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должна содержать следующую информацию: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5.4. 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имеют право обратиться с жалобой: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лично (устно) в соответствии с графиком приема граждан;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5.5. Сроки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Антоновка муниципального района Сергиевский </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w:t>
      </w:r>
      <w:r w:rsidR="003D3A21">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__________</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F52570">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EB03D1" w:rsidRPr="00EB03D1" w:rsidRDefault="00B908F2" w:rsidP="00EB03D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026" style="position:absolute;left:0;text-align:left;margin-left:7.5pt;margin-top:6.3pt;width:368.15pt;height:21.95pt;z-index:251658240">
            <v:textbox style="mso-next-textbox:#_x0000_s1026">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EB03D1"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EB03D1" w:rsidRPr="00EB03D1">
        <w:rPr>
          <w:rFonts w:ascii="Times New Roman" w:eastAsia="Calibri" w:hAnsi="Times New Roman" w:cs="Times New Roman"/>
          <w:sz w:val="12"/>
          <w:szCs w:val="12"/>
        </w:rPr>
        <w:t>похозяйственных</w:t>
      </w:r>
      <w:proofErr w:type="spellEnd"/>
      <w:r w:rsidR="00EB03D1"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32" coordsize="21600,21600" o:spt="32" o:oned="t" path="m,l21600,21600e" filled="f">
            <v:path arrowok="t" fillok="f" o:connecttype="none"/>
            <o:lock v:ext="edit" shapetype="t"/>
          </v:shapetype>
          <v:shape id="_x0000_s1034" type="#_x0000_t32" style="position:absolute;left:0;text-align:left;margin-left:302.3pt;margin-top:.95pt;width:0;height:5.65pt;z-index:251667456" o:connectortype="straight">
            <v:stroke endarrow="block"/>
          </v:shape>
        </w:pict>
      </w:r>
      <w:r>
        <w:rPr>
          <w:rFonts w:ascii="Times New Roman" w:eastAsia="Calibri" w:hAnsi="Times New Roman" w:cs="Times New Roman"/>
          <w:sz w:val="12"/>
          <w:szCs w:val="12"/>
        </w:rPr>
        <w:pict>
          <v:shape id="_x0000_s1030" type="#_x0000_t32" style="position:absolute;left:0;text-align:left;margin-left:107.8pt;margin-top:6.6pt;width:.25pt;height:3.95pt;z-index:251663360" o:connectortype="straight">
            <v:stroke endarrow="block"/>
          </v:shape>
        </w:pict>
      </w:r>
      <w:r>
        <w:rPr>
          <w:rFonts w:ascii="Times New Roman" w:eastAsia="Calibri" w:hAnsi="Times New Roman" w:cs="Times New Roman"/>
          <w:sz w:val="12"/>
          <w:szCs w:val="12"/>
        </w:rPr>
        <w:pict>
          <v:rect id="_x0000_s1028" style="position:absolute;left:0;text-align:left;margin-left:203.75pt;margin-top:6.6pt;width:171.9pt;height:12.65pt;z-index:251661312">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rect id="_x0000_s1027" style="position:absolute;left:0;text-align:left;margin-left:7.5pt;margin-top:6.6pt;width:196.25pt;height:12.65pt;z-index:251660288">
            <v:textbox>
              <w:txbxContent>
                <w:p w:rsidR="00CA0AB3" w:rsidRPr="00513804" w:rsidRDefault="00CA0AB3" w:rsidP="00EB03D1">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2" type="#_x0000_t32" style="position:absolute;left:0;text-align:left;margin-left:107.75pt;margin-top:5.45pt;width:.05pt;height:6.2pt;z-index:251665408" o:connectortype="straight">
            <v:stroke endarrow="block"/>
          </v:shape>
        </w:pict>
      </w:r>
      <w:r>
        <w:rPr>
          <w:rFonts w:ascii="Times New Roman" w:eastAsia="Calibri" w:hAnsi="Times New Roman" w:cs="Times New Roman"/>
          <w:sz w:val="12"/>
          <w:szCs w:val="12"/>
        </w:rPr>
        <w:pict>
          <v:rect id="_x0000_s1029" style="position:absolute;left:0;text-align:left;margin-left:7.5pt;margin-top:5.45pt;width:368.15pt;height:15.8pt;z-index:251662336">
            <v:textbox style="mso-next-textbox:#_x0000_s1029">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37" type="#_x0000_t32" style="position:absolute;left:0;text-align:left;margin-left:302.2pt;margin-top:4.2pt;width:.05pt;height:4.75pt;z-index:251670528" o:connectortype="straight">
            <v:stroke endarrow="block"/>
          </v:shape>
        </w:pict>
      </w:r>
      <w:r>
        <w:rPr>
          <w:rFonts w:ascii="Times New Roman" w:eastAsia="Calibri" w:hAnsi="Times New Roman" w:cs="Times New Roman"/>
          <w:noProof/>
          <w:sz w:val="12"/>
          <w:szCs w:val="12"/>
          <w:lang w:eastAsia="ru-RU"/>
        </w:rPr>
        <w:pict>
          <v:shape id="_x0000_s1036" type="#_x0000_t32" style="position:absolute;left:0;text-align:left;margin-left:108.25pt;margin-top:4.2pt;width:.05pt;height:4.75pt;z-index:251669504"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33" style="position:absolute;left:0;text-align:left;margin-left:203.75pt;margin-top:.55pt;width:171.9pt;height:13.35pt;z-index:251666432">
            <v:textbox style="mso-next-textbox:#_x0000_s1033">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r>
        <w:rPr>
          <w:rFonts w:ascii="Times New Roman" w:eastAsia="Calibri" w:hAnsi="Times New Roman" w:cs="Times New Roman"/>
          <w:sz w:val="12"/>
          <w:szCs w:val="12"/>
        </w:rPr>
        <w:pict>
          <v:rect id="_x0000_s1031" style="position:absolute;left:0;text-align:left;margin-left:7.5pt;margin-top:.55pt;width:196.25pt;height:13.35pt;z-index:251664384">
            <v:textbox style="mso-next-textbox:#_x0000_s1031">
              <w:txbxContent>
                <w:p w:rsidR="00CA0AB3" w:rsidRPr="00513804" w:rsidRDefault="00CA0AB3" w:rsidP="00EB03D1">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6" type="#_x0000_t32" style="position:absolute;left:0;text-align:left;margin-left:108.6pt;margin-top:.1pt;width:0;height:3.45pt;z-index:251700224" o:connectortype="straight">
            <v:stroke endarrow="block"/>
          </v:shape>
        </w:pict>
      </w:r>
      <w:r>
        <w:rPr>
          <w:rFonts w:ascii="Times New Roman" w:eastAsia="Calibri" w:hAnsi="Times New Roman" w:cs="Times New Roman"/>
          <w:noProof/>
          <w:sz w:val="12"/>
          <w:szCs w:val="12"/>
          <w:lang w:eastAsia="ru-RU"/>
        </w:rPr>
        <w:pict>
          <v:rect id="_x0000_s1065" style="position:absolute;left:0;text-align:left;margin-left:7.5pt;margin-top:.1pt;width:368.15pt;height:15.9pt;z-index:251699200">
            <v:textbox>
              <w:txbxContent>
                <w:p w:rsidR="00CA0AB3" w:rsidRPr="00B80BF6" w:rsidRDefault="00CA0AB3" w:rsidP="00EB03D1">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АНТОНОВКА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№8</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документов </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Антоновка муниципального района Сергиевский  № 18 от 27.07.2015 г. «Об утверждении Реестра муниципальных услуг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Антоновка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К.Е. Долгаев</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Антоновка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№8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bCs/>
          <w:sz w:val="12"/>
          <w:szCs w:val="12"/>
        </w:rPr>
        <w:t xml:space="preserve">Административный регламент </w:t>
      </w:r>
      <w:r w:rsidRPr="00EB03D1">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bookmarkStart w:id="1" w:name="Par48"/>
      <w:bookmarkEnd w:id="1"/>
      <w:r w:rsidRPr="00EB03D1">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1.3. 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1.5. </w:t>
      </w:r>
      <w:hyperlink r:id="rId20" w:history="1">
        <w:r w:rsidRPr="00EB03D1">
          <w:rPr>
            <w:rFonts w:ascii="Times New Roman" w:eastAsia="Calibri" w:hAnsi="Times New Roman" w:cs="Times New Roman"/>
            <w:color w:val="0000FF" w:themeColor="hyperlink"/>
            <w:sz w:val="12"/>
            <w:szCs w:val="12"/>
            <w:u w:val="single"/>
          </w:rPr>
          <w:t>Информаци</w:t>
        </w:r>
      </w:hyperlink>
      <w:r w:rsidRPr="00EB03D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Администрации сельского поселения Антоновка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1" w:history="1">
        <w:r w:rsidRPr="00EB03D1">
          <w:rPr>
            <w:rFonts w:ascii="Times New Roman" w:eastAsia="Calibri" w:hAnsi="Times New Roman" w:cs="Times New Roman"/>
            <w:color w:val="0000FF" w:themeColor="hyperlink"/>
            <w:sz w:val="12"/>
            <w:szCs w:val="12"/>
            <w:u w:val="single"/>
          </w:rPr>
          <w:t>http://www.gosuslugi.ru</w:t>
        </w:r>
      </w:hyperlink>
      <w:r w:rsidRPr="00EB03D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1.6.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1.7.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в электронном виде осуществляется посредством: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индивидуального консультирования по электронной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EB03D1">
          <w:rPr>
            <w:rFonts w:ascii="Times New Roman" w:eastAsia="Calibri" w:hAnsi="Times New Roman" w:cs="Times New Roman"/>
            <w:color w:val="0000FF" w:themeColor="hyperlink"/>
            <w:sz w:val="12"/>
            <w:szCs w:val="12"/>
            <w:u w:val="single"/>
          </w:rPr>
          <w:t>приложении 1</w:t>
        </w:r>
      </w:hyperlink>
      <w:r w:rsidRPr="00EB03D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w:t>
      </w:r>
      <w:r w:rsidR="007E4FEA">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bookmarkStart w:id="2" w:name="Par77"/>
      <w:bookmarkEnd w:id="2"/>
      <w:r w:rsidRPr="00EB03D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1.8.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1.9.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w:t>
      </w:r>
      <w:r w:rsidRPr="00EB03D1">
        <w:rPr>
          <w:rFonts w:ascii="Times New Roman" w:eastAsia="Calibri" w:hAnsi="Times New Roman" w:cs="Times New Roman"/>
          <w:sz w:val="12"/>
          <w:szCs w:val="12"/>
        </w:rPr>
        <w:lastRenderedPageBreak/>
        <w:t>в который позвонил заявитель, фамилии, имени, отчестве и должности сотрудника, осуществляющего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не должно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порядке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 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
          <w:sz w:val="12"/>
          <w:szCs w:val="12"/>
        </w:rPr>
      </w:pPr>
      <w:r w:rsidRPr="00EB03D1">
        <w:rPr>
          <w:rFonts w:ascii="Times New Roman" w:eastAsia="Calibri" w:hAnsi="Times New Roman" w:cs="Times New Roman"/>
          <w:sz w:val="12"/>
          <w:szCs w:val="12"/>
        </w:rPr>
        <w:t>2.2. Предоставление муниципальной услуги осуществляется уполномоченным органом.</w:t>
      </w:r>
      <w:bookmarkStart w:id="3" w:name="Par102"/>
      <w:bookmarkEnd w:id="3"/>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Предоставление муниципальной услуги осуществляется в соответствии с:</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Уставом сельского поселения Антоновка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При обращении за получением муниципальной услуги заявитель представляет: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по форме согласно приложению 2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паспорт или иной документ, удостоверяющий личность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домовая книга.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В бумажном виде форма заявления может быть получена заявителем непосредственно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4162FD"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2.12. Документы, необходимые для предоставления муниципальной услуги, которые находятся в распоряжении государственных органов, </w:t>
      </w:r>
    </w:p>
    <w:p w:rsidR="00EB03D1" w:rsidRPr="00EB03D1" w:rsidRDefault="00EB03D1" w:rsidP="004162FD">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Основаниями для отказа в предоставлении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2.17. Предоставление муниципальной услуги осуществляется бесплатно.</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2.18. 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EB03D1">
        <w:rPr>
          <w:rFonts w:ascii="Times New Roman" w:eastAsia="Calibri" w:hAnsi="Times New Roman" w:cs="Times New Roman"/>
          <w:sz w:val="12"/>
          <w:szCs w:val="12"/>
        </w:rPr>
        <w:t>бейджами</w:t>
      </w:r>
      <w:proofErr w:type="spellEnd"/>
      <w:r w:rsidRPr="00EB03D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B03D1">
        <w:rPr>
          <w:rFonts w:ascii="Times New Roman" w:eastAsia="Calibri" w:hAnsi="Times New Roman" w:cs="Times New Roman"/>
          <w:sz w:val="12"/>
          <w:szCs w:val="12"/>
        </w:rPr>
        <w:t>банкетками</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мест ожидания не может быть менее пяти;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EB03D1">
        <w:rPr>
          <w:rFonts w:ascii="Times New Roman" w:eastAsia="Calibri" w:hAnsi="Times New Roman" w:cs="Times New Roman"/>
          <w:sz w:val="12"/>
          <w:szCs w:val="12"/>
        </w:rPr>
        <w:t>машиномест</w:t>
      </w:r>
      <w:proofErr w:type="spellEnd"/>
      <w:r w:rsidRPr="00EB03D1">
        <w:rPr>
          <w:rFonts w:ascii="Times New Roman" w:eastAsia="Calibri" w:hAnsi="Times New Roman" w:cs="Times New Roman"/>
          <w:sz w:val="12"/>
          <w:szCs w:val="12"/>
        </w:rPr>
        <w:t>. Доступ заявителей к парковочным местам является бесплатным.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2.22. Показателями доступности и качества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2.23.3Документы, </w:t>
      </w:r>
      <w:r w:rsidRPr="00EB03D1">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EB03D1">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EB03D1">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B03D1">
        <w:rPr>
          <w:rFonts w:ascii="Times New Roman" w:eastAsia="Calibri" w:hAnsi="Times New Roman" w:cs="Times New Roman"/>
          <w:bCs/>
          <w:sz w:val="12"/>
          <w:szCs w:val="12"/>
        </w:rPr>
        <w:t>указанных в пункте 2.9</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должны быть представлены заявителем в </w:t>
      </w:r>
      <w:r w:rsidRPr="00EB03D1">
        <w:rPr>
          <w:rFonts w:ascii="Times New Roman" w:eastAsia="Calibri" w:hAnsi="Times New Roman" w:cs="Times New Roman"/>
          <w:sz w:val="12"/>
          <w:szCs w:val="12"/>
        </w:rPr>
        <w:t xml:space="preserve">уполномоченный орган </w:t>
      </w:r>
      <w:r w:rsidRPr="00EB03D1">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Максимальный срок выполнения действий, предусмотренных настоящим пунктом, составляет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административной процедуры –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3.4.3. Специалист, ответственный за подготовку проекта документа, в течение 2рабочих дней со дня установления отсутствия оснований для отказа в предоставлении муниципальной услуги подготавливает проект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3.4.4. Руководитель уполномоченного органа согласовывает его и подписывает.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3.4.9. Способом фиксации является регистрация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3.4.10. Срок выполнения процедуры – не более 7 рабочих дней.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3.5.2.Специалист, уполномоченный на прием заявлений: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1) регистрирует поступившее заявление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Общие требования к порядку подачи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В жалобе указываются: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sz w:val="12"/>
          <w:szCs w:val="12"/>
        </w:rPr>
        <w:lastRenderedPageBreak/>
        <w:t xml:space="preserve">5.5. </w:t>
      </w:r>
      <w:r w:rsidRPr="00EB03D1">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 xml:space="preserve">должностных лиц </w:t>
      </w:r>
      <w:r w:rsidRPr="00EB03D1">
        <w:rPr>
          <w:rFonts w:ascii="Times New Roman" w:eastAsia="Calibri" w:hAnsi="Times New Roman" w:cs="Times New Roman"/>
          <w:sz w:val="12"/>
          <w:szCs w:val="12"/>
        </w:rPr>
        <w:t>уполномоченного органа - руководителю уполномоченного органа</w:t>
      </w:r>
      <w:r w:rsidRPr="00EB03D1">
        <w:rPr>
          <w:rFonts w:ascii="Times New Roman" w:eastAsia="Calibri" w:hAnsi="Times New Roman" w:cs="Times New Roman"/>
          <w:i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отказывает в удовлетворении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843"/>
        <w:gridCol w:w="5670"/>
      </w:tblGrid>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Место нахождения</w:t>
            </w:r>
          </w:p>
        </w:tc>
        <w:tc>
          <w:tcPr>
            <w:tcW w:w="5670"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Самарская область, Сергиевский район, п. Антоновка, ул. Кооперативная. д.2а</w:t>
            </w:r>
          </w:p>
        </w:tc>
      </w:tr>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Почтовый адрес</w:t>
            </w:r>
          </w:p>
        </w:tc>
        <w:tc>
          <w:tcPr>
            <w:tcW w:w="5670"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446554, Самарская область, Сергиевский район, п. Антоновка, ул. Кооперативная. д.2а</w:t>
            </w:r>
          </w:p>
        </w:tc>
      </w:tr>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работы</w:t>
            </w:r>
          </w:p>
        </w:tc>
        <w:tc>
          <w:tcPr>
            <w:tcW w:w="5670"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понедельник – четверг с 8-00 -17.00, пятница с 8.00 -16.00,</w:t>
            </w:r>
          </w:p>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перерыв  на обед с 12.00 -13.00, выходные дни -  суббота, воскресенье</w:t>
            </w:r>
          </w:p>
        </w:tc>
      </w:tr>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Справочный телефон/факс</w:t>
            </w:r>
          </w:p>
        </w:tc>
        <w:tc>
          <w:tcPr>
            <w:tcW w:w="5670"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8(84655)47193</w:t>
            </w:r>
          </w:p>
        </w:tc>
      </w:tr>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Адрес Интернет-сайта</w:t>
            </w:r>
          </w:p>
        </w:tc>
        <w:tc>
          <w:tcPr>
            <w:tcW w:w="5670"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www.sergievsk.ru</w:t>
            </w:r>
          </w:p>
        </w:tc>
      </w:tr>
      <w:tr w:rsidR="00EB03D1" w:rsidRPr="00EB03D1" w:rsidTr="00A15771">
        <w:tc>
          <w:tcPr>
            <w:tcW w:w="1843" w:type="dxa"/>
          </w:tcPr>
          <w:p w:rsidR="00EB03D1" w:rsidRPr="00EB03D1" w:rsidRDefault="00EB03D1" w:rsidP="00EB03D1">
            <w:pPr>
              <w:tabs>
                <w:tab w:val="left" w:pos="284"/>
              </w:tabs>
              <w:rPr>
                <w:rFonts w:ascii="Times New Roman" w:eastAsia="Calibri" w:hAnsi="Times New Roman" w:cs="Times New Roman"/>
                <w:sz w:val="12"/>
                <w:szCs w:val="12"/>
              </w:rPr>
            </w:pPr>
            <w:r w:rsidRPr="00EB03D1">
              <w:rPr>
                <w:rFonts w:ascii="Times New Roman" w:eastAsia="Calibri" w:hAnsi="Times New Roman" w:cs="Times New Roman"/>
                <w:sz w:val="12"/>
                <w:szCs w:val="12"/>
              </w:rPr>
              <w:t>E-</w:t>
            </w:r>
            <w:proofErr w:type="spellStart"/>
            <w:r w:rsidRPr="00EB03D1">
              <w:rPr>
                <w:rFonts w:ascii="Times New Roman" w:eastAsia="Calibri" w:hAnsi="Times New Roman" w:cs="Times New Roman"/>
                <w:sz w:val="12"/>
                <w:szCs w:val="12"/>
              </w:rPr>
              <w:t>mail</w:t>
            </w:r>
            <w:proofErr w:type="spellEnd"/>
          </w:p>
        </w:tc>
        <w:tc>
          <w:tcPr>
            <w:tcW w:w="5670" w:type="dxa"/>
          </w:tcPr>
          <w:p w:rsidR="00EB03D1" w:rsidRPr="00EB03D1" w:rsidRDefault="00EB03D1" w:rsidP="00EB03D1">
            <w:pPr>
              <w:tabs>
                <w:tab w:val="left" w:pos="284"/>
              </w:tabs>
              <w:rPr>
                <w:rFonts w:ascii="Times New Roman" w:eastAsia="Calibri" w:hAnsi="Times New Roman" w:cs="Times New Roman"/>
                <w:sz w:val="12"/>
                <w:szCs w:val="12"/>
                <w:lang w:val="en-US"/>
              </w:rPr>
            </w:pPr>
            <w:r w:rsidRPr="00EB03D1">
              <w:rPr>
                <w:rFonts w:ascii="Times New Roman" w:eastAsia="Calibri" w:hAnsi="Times New Roman" w:cs="Times New Roman"/>
                <w:sz w:val="12"/>
                <w:szCs w:val="12"/>
                <w:lang w:val="en-US"/>
              </w:rPr>
              <w:t>antonovka-a@mail.ru</w:t>
            </w:r>
          </w:p>
        </w:tc>
      </w:tr>
    </w:tbl>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w:t>
      </w:r>
      <w:r w:rsidR="004162FD">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_(адрес электронной почты, при наличии)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4162FD">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Прямоугольник 3" o:spid="_x0000_s1038" style="position:absolute;left:0;text-align:left;margin-left:7.65pt;margin-top:.35pt;width:366.8pt;height:14.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AutoShape 27" o:spid="_x0000_s1046" type="#_x0000_t32" style="position:absolute;left:0;text-align:left;margin-left:87.6pt;margin-top:2.85pt;width:5.45pt;height:0;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2099758,-1,-2099758">
            <v:stroke endarrow="block"/>
          </v:shape>
        </w:pict>
      </w:r>
      <w:r>
        <w:rPr>
          <w:rFonts w:ascii="Times New Roman" w:eastAsia="Calibri" w:hAnsi="Times New Roman" w:cs="Times New Roman"/>
          <w:sz w:val="12"/>
          <w:szCs w:val="12"/>
        </w:rPr>
        <w:pict>
          <v:rect id="Прямоугольник 6" o:spid="_x0000_s1039" style="position:absolute;left:0;text-align:left;margin-left:7.65pt;margin-top:.1pt;width:366.8pt;height:16.3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48" type="#_x0000_t34" style="position:absolute;left:0;text-align:left;margin-left:279.2pt;margin-top:4.95pt;width:5.4pt;height:.05pt;rotation:9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71547200,-2885800">
            <v:stroke endarrow="block"/>
          </v:shape>
        </w:pict>
      </w:r>
    </w:p>
    <w:p w:rsidR="00EB03D1" w:rsidRPr="00EB03D1" w:rsidRDefault="008C5D71"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Rectangle 23" o:spid="_x0000_s1042" style="position:absolute;left:0;text-align:left;margin-left:193.55pt;margin-top:.8pt;width:180.9pt;height:18.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Rectangle 23">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shape id="AutoShape 28" o:spid="_x0000_s1047" type="#_x0000_t34" style="position:absolute;left:0;text-align:left;margin-left:88pt;margin-top:3.1pt;width:4.7pt;height:.05pt;rotation:9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70769600,-2434826">
            <v:stroke endarrow="block"/>
          </v:shape>
        </w:pict>
      </w:r>
      <w:r w:rsidR="00B908F2">
        <w:rPr>
          <w:rFonts w:ascii="Times New Roman" w:eastAsia="Calibri" w:hAnsi="Times New Roman" w:cs="Times New Roman"/>
          <w:sz w:val="12"/>
          <w:szCs w:val="12"/>
        </w:rPr>
        <w:pict>
          <v:rect id="Rectangle 21" o:spid="_x0000_s1041" style="position:absolute;left:0;text-align:left;margin-left:7.65pt;margin-top:.8pt;width:185.9pt;height:1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Rectangle 21">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AutoShape 30" o:spid="_x0000_s1049" type="#_x0000_t34" style="position:absolute;left:0;text-align:left;margin-left:279.9pt;margin-top:7.5pt;width:4.2pt;height:.05pt;rotation:9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75759200,-3710057">
            <v:stroke endarrow="block"/>
          </v:shape>
        </w:pict>
      </w:r>
    </w:p>
    <w:p w:rsidR="00EB03D1" w:rsidRPr="00EB03D1" w:rsidRDefault="008C5D71"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Rectangle 24" o:spid="_x0000_s1043" style="position:absolute;left:0;text-align:left;margin-left:193.55pt;margin-top:5.1pt;width:180.9pt;height:25.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Rectangle 24">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C1596">
        <w:rPr>
          <w:rFonts w:ascii="Times New Roman" w:eastAsia="Calibri" w:hAnsi="Times New Roman" w:cs="Times New Roman"/>
          <w:sz w:val="12"/>
          <w:szCs w:val="12"/>
        </w:rPr>
        <w:pict>
          <v:shape id="AutoShape 32" o:spid="_x0000_s1051" type="#_x0000_t32" style="position:absolute;left:0;text-align:left;margin-left:87.75pt;margin-top:5.25pt;width:4.95pt;height:0;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2311418,-1,-2311418">
            <v:stroke endarrow="block"/>
          </v:shape>
        </w:pict>
      </w:r>
      <w:r w:rsidR="00B908F2">
        <w:rPr>
          <w:rFonts w:ascii="Times New Roman" w:eastAsia="Calibri" w:hAnsi="Times New Roman" w:cs="Times New Roman"/>
          <w:sz w:val="12"/>
          <w:szCs w:val="12"/>
        </w:rPr>
        <w:pict>
          <v:rect id="Rectangle 25" o:spid="_x0000_s1044" style="position:absolute;left:0;text-align:left;margin-left:7.65pt;margin-top:2.75pt;width:185.9pt;height:1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Rectangle 25">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8C5D71"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Rectangle 26" o:spid="_x0000_s1045" style="position:absolute;left:0;text-align:left;margin-left:7.65pt;margin-top:2.3pt;width:185.9pt;height:14.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r w:rsidR="00BC1596">
        <w:rPr>
          <w:rFonts w:ascii="Times New Roman" w:eastAsia="Calibri" w:hAnsi="Times New Roman" w:cs="Times New Roman"/>
          <w:sz w:val="12"/>
          <w:szCs w:val="12"/>
        </w:rPr>
        <w:pict>
          <v:shape id="AutoShape 31" o:spid="_x0000_s1050" type="#_x0000_t34" style="position:absolute;left:0;text-align:left;margin-left:87.1pt;margin-top:5.85pt;width:6.5pt;height:.15pt;rotation:90;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61171200,-1760234">
            <v:stroke endarrow="block"/>
          </v:shape>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50262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pict>
          <v:line id="Прямая соединительная линия 2" o:spid="_x0000_s1040" style="position:absolute;left:0;text-align:left;z-index:251673600;visibility:visible;mso-wrap-distance-left:3.17497mm;mso-wrap-distance-right:3.17497mm" from="252.45pt,90pt" to="252.4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" strokecolor="#4579b8 [3044]">
            <o:lock v:ext="edit" shapetype="f"/>
          </v:line>
        </w:pict>
      </w:r>
      <w:r w:rsidR="00EB03D1"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ВЕРХНЯЯ ОРЛЯНКА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№10</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Администрацией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565AF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r w:rsidRPr="00EB03D1">
        <w:rPr>
          <w:rFonts w:ascii="Times New Roman" w:eastAsia="Calibri" w:hAnsi="Times New Roman" w:cs="Times New Roman"/>
          <w:b/>
          <w:sz w:val="12"/>
          <w:szCs w:val="12"/>
        </w:rPr>
        <w:t xml:space="preserve"> </w:t>
      </w:r>
      <w:r w:rsidRPr="00EB03D1">
        <w:rPr>
          <w:rFonts w:ascii="Times New Roman" w:eastAsia="Calibri" w:hAnsi="Times New Roman" w:cs="Times New Roman"/>
          <w:sz w:val="12"/>
          <w:szCs w:val="12"/>
        </w:rPr>
        <w:t xml:space="preserve"> </w:t>
      </w:r>
    </w:p>
    <w:p w:rsidR="00EB03D1" w:rsidRPr="00EB03D1" w:rsidRDefault="00EB03D1" w:rsidP="00565AF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Признать утратившими силу: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2.1. Постановление Администрации сельского поселения Верхняя Орлянка муниципального района Сергиевский № 3 от 05.02.2014г. 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 Постановление Администрации сельского поселения Верхняя Орлянка муниципального района Сергиевский № 29 от 13.11.2014г. «О внесении изменений и дополнений в постановление Администрации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 3 от 05.02.2014г.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Постановление Администрации сельского поселения Верхняя Орлянка муниципального района Сергиевский № 27 от 05.10.2015г. «О внесении изменений и дополнений в постановление Администрации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 3 от 05.02.2014г.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Верхняя Орлянка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Р.Р. Исмагилов</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Верхняя Орлянка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№10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 Общие сведения о муниципальной услуге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Верхняя Орлянка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Порядок информирования о правилах предоставления</w:t>
      </w:r>
      <w:r w:rsidR="00CB7474">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1.2.1. </w:t>
      </w:r>
      <w:hyperlink r:id="rId22" w:history="1">
        <w:r w:rsidRPr="00EB03D1">
          <w:rPr>
            <w:rFonts w:ascii="Times New Roman" w:eastAsia="Calibri" w:hAnsi="Times New Roman" w:cs="Times New Roman"/>
            <w:color w:val="0000FF" w:themeColor="hyperlink"/>
            <w:sz w:val="12"/>
            <w:szCs w:val="12"/>
            <w:u w:val="single"/>
          </w:rPr>
          <w:t>Сведения</w:t>
        </w:r>
      </w:hyperlink>
      <w:r w:rsidRPr="00EB03D1">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по телефону охватывает следующие вопросы: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категория получателей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и место оказания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рассмотрения заявления для получения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по телефону не должно превышать 10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EB03D1">
        <w:rPr>
          <w:rFonts w:ascii="Times New Roman" w:eastAsia="Calibri" w:hAnsi="Times New Roman" w:cs="Times New Roman"/>
          <w:sz w:val="12"/>
          <w:szCs w:val="12"/>
        </w:rPr>
        <w:t>off-line</w:t>
      </w:r>
      <w:proofErr w:type="spellEnd"/>
      <w:r w:rsidRPr="00EB03D1">
        <w:rPr>
          <w:rFonts w:ascii="Times New Roman" w:eastAsia="Calibri" w:hAnsi="Times New Roman" w:cs="Times New Roman"/>
          <w:sz w:val="12"/>
          <w:szCs w:val="12"/>
        </w:rPr>
        <w:t>) и в режиме реального времени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режиме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EB03D1">
        <w:rPr>
          <w:rFonts w:ascii="Times New Roman" w:eastAsia="Calibri" w:hAnsi="Times New Roman" w:cs="Times New Roman"/>
          <w:sz w:val="12"/>
          <w:szCs w:val="12"/>
          <w:lang w:val="en-US"/>
        </w:rPr>
        <w:t>pgu</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samregion</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ru</w:t>
      </w:r>
      <w:proofErr w:type="spellEnd"/>
      <w:r w:rsidRPr="00EB03D1">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CB747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Для подготовки ответа на письменное обращение заявителей, в том числе в электронном виде, руководитель уполномоченного органа  </w:t>
      </w:r>
    </w:p>
    <w:p w:rsidR="00EB03D1" w:rsidRPr="00EB03D1" w:rsidRDefault="00EB03D1" w:rsidP="00CB747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определяет непосредственного исполнителя.</w:t>
      </w:r>
    </w:p>
    <w:p w:rsidR="00565AF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1.2.3. Порядок, форма и место размещения информации о правилах предоставления муниципальной услуги, в том числе на стендах в местах </w:t>
      </w:r>
    </w:p>
    <w:p w:rsidR="00EB03D1" w:rsidRPr="00EB03D1" w:rsidRDefault="00EB03D1" w:rsidP="00565AF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правилах предоставления муниципальной услуги размещается: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Едином портале и на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 Наименование органа предоставляющего муниципальную услугу.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выдача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отказ в выдаче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Сроки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вместе с документами, указанными в </w:t>
      </w:r>
      <w:hyperlink w:anchor="Par147"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Конституция Российской Федерации («Росси</w:t>
      </w:r>
      <w:r w:rsidR="00565AF1">
        <w:rPr>
          <w:rFonts w:ascii="Times New Roman" w:eastAsia="Calibri" w:hAnsi="Times New Roman" w:cs="Times New Roman"/>
          <w:sz w:val="12"/>
          <w:szCs w:val="12"/>
        </w:rPr>
        <w:t xml:space="preserve">йская газета» 25.12.1993 </w:t>
      </w:r>
      <w:r w:rsidRPr="00EB03D1">
        <w:rPr>
          <w:rFonts w:ascii="Times New Roman" w:eastAsia="Calibri" w:hAnsi="Times New Roman" w:cs="Times New Roman"/>
          <w:sz w:val="12"/>
          <w:szCs w:val="12"/>
        </w:rPr>
        <w:t>№ 237; 21.01.2009, № 7; в «Собрании законодательства РФ», 03.03.2014, № 9, ст. 851; 14.04.2014, № 15, ст. 1691; 04.08.2014, № 31, 4398);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 сельского поселения Верхняя Орлянка муниципального района Сергиевский, принятый решением Собрания представителей сельского поселения Верхняя Орлянка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удостоверяющий личность;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ненадлежащего лица;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23"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отсутствие в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книге информации, запрашиваемой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Срок регистрации заявления не должен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CB747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w:t>
      </w:r>
    </w:p>
    <w:p w:rsidR="00CB7474" w:rsidRDefault="00EB03D1" w:rsidP="00CB747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беспрепятственное передвижение и разворот инвалидных колясок. Столы для обслуживания инвалидов размещаются в стороне от входа с учетом </w:t>
      </w:r>
    </w:p>
    <w:p w:rsidR="00EB03D1" w:rsidRPr="00EB03D1" w:rsidRDefault="00EB03D1" w:rsidP="00CB747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беспрепятственного подъезда и поворота колясок.</w:t>
      </w:r>
    </w:p>
    <w:p w:rsidR="00565AF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Входы в помещение оборудуются пандусами, расширенными проходами, позволяющими обеспечить беспрепятственный доступ </w:t>
      </w:r>
    </w:p>
    <w:p w:rsidR="00EB03D1" w:rsidRPr="00EB03D1" w:rsidRDefault="00EB03D1" w:rsidP="00565AF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образец </w:t>
      </w:r>
      <w:hyperlink r:id="rId24" w:history="1">
        <w:r w:rsidRPr="00EB03D1">
          <w:rPr>
            <w:rFonts w:ascii="Times New Roman" w:eastAsia="Calibri" w:hAnsi="Times New Roman" w:cs="Times New Roman"/>
            <w:color w:val="0000FF" w:themeColor="hyperlink"/>
            <w:sz w:val="12"/>
            <w:szCs w:val="12"/>
            <w:u w:val="single"/>
          </w:rPr>
          <w:t>заявления</w:t>
        </w:r>
      </w:hyperlink>
      <w:r w:rsidRPr="00EB03D1">
        <w:rPr>
          <w:rFonts w:ascii="Times New Roman" w:eastAsia="Calibri" w:hAnsi="Times New Roman" w:cs="Times New Roman"/>
          <w:sz w:val="12"/>
          <w:szCs w:val="12"/>
        </w:rPr>
        <w:t>, необходимого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Показатели доступности и качества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25" w:history="1">
        <w:r w:rsidRPr="00EB03D1">
          <w:rPr>
            <w:rFonts w:ascii="Times New Roman" w:eastAsia="Calibri" w:hAnsi="Times New Roman" w:cs="Times New Roman"/>
            <w:color w:val="0000FF" w:themeColor="hyperlink"/>
            <w:sz w:val="12"/>
            <w:szCs w:val="12"/>
            <w:u w:val="single"/>
          </w:rPr>
          <w:t>разделом 4</w:t>
        </w:r>
      </w:hyperlink>
      <w:r w:rsidRPr="00EB03D1">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передача результатов предоставления 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с прилагаемыми документами может быть: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подано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направлено в уполномоченный орган почтовым отправлением;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EB03D1">
          <w:rPr>
            <w:rFonts w:ascii="Times New Roman" w:eastAsia="Calibri" w:hAnsi="Times New Roman" w:cs="Times New Roman"/>
            <w:color w:val="0000FF" w:themeColor="hyperlink"/>
            <w:sz w:val="12"/>
            <w:szCs w:val="12"/>
            <w:u w:val="single"/>
          </w:rPr>
          <w:t>пункта 2.6</w:t>
        </w:r>
      </w:hyperlink>
      <w:r w:rsidRPr="00EB03D1">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D532BA"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поступлении заявления в электронной форме, почтовым отправлением заявителю в течение 2 рабочих дней с момента принятия такого </w:t>
      </w:r>
    </w:p>
    <w:p w:rsidR="00EB03D1" w:rsidRPr="00EB03D1" w:rsidRDefault="00EB03D1" w:rsidP="00D532B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решения направляется соответствующее уведомление с указанием причины такого отказа.</w:t>
      </w:r>
    </w:p>
    <w:p w:rsidR="00CB747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Результатом административного действия и способом его фиксации является уведомление заявителя о принятом решении об отказе и </w:t>
      </w:r>
    </w:p>
    <w:p w:rsidR="00EB03D1" w:rsidRPr="00EB03D1" w:rsidRDefault="00EB03D1" w:rsidP="00CB747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фиксация принятого решения об отказе в предоставлении муниципальной услуги в журнале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отсутствии необходимых сведений в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ее.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3.2.4.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заверяется печатью.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EB03D1">
          <w:rPr>
            <w:rFonts w:ascii="Times New Roman" w:eastAsia="Calibri" w:hAnsi="Times New Roman" w:cs="Times New Roman"/>
            <w:color w:val="0000FF" w:themeColor="hyperlink"/>
            <w:sz w:val="12"/>
            <w:szCs w:val="12"/>
            <w:u w:val="single"/>
          </w:rPr>
          <w:t>пункте</w:t>
        </w:r>
      </w:hyperlink>
      <w:r w:rsidRPr="00EB03D1">
        <w:rPr>
          <w:rFonts w:ascii="Times New Roman" w:eastAsia="Calibri" w:hAnsi="Times New Roman" w:cs="Times New Roman"/>
          <w:sz w:val="12"/>
          <w:szCs w:val="12"/>
        </w:rPr>
        <w:t xml:space="preserve"> 2.8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Передача результатов предоставления</w:t>
      </w:r>
      <w:r w:rsidR="00D532BA">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регистрация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журнале регистрации выданных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Передача одного экземпляра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Выполнение административных процедур при предоставлении</w:t>
      </w:r>
      <w:r w:rsidR="00D532BA">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муниципальных услуг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D532BA"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4.3. Должностные лица уполномоченного органа, предоставляющие муниципальную услугу, несут персональную ответственность за </w:t>
      </w:r>
    </w:p>
    <w:p w:rsidR="00D532BA" w:rsidRDefault="00EB03D1" w:rsidP="00D532B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соблюдение сроков и порядка оказания услуг и иных административных процедур, предусмотренных настоящим Административным </w:t>
      </w:r>
    </w:p>
    <w:p w:rsidR="00EB03D1" w:rsidRPr="00EB03D1" w:rsidRDefault="00EB03D1" w:rsidP="00D532B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регламентом.</w:t>
      </w:r>
    </w:p>
    <w:p w:rsidR="00CB747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4.4. Положения, устанавливающие требования к порядку и формам контроля за предоставлением муниципальной услуги, в том числе со </w:t>
      </w:r>
    </w:p>
    <w:p w:rsidR="00EB03D1" w:rsidRPr="00EB03D1" w:rsidRDefault="00EB03D1" w:rsidP="00CB747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стороны граждан, объединений граждан и организаций:</w:t>
      </w:r>
    </w:p>
    <w:p w:rsidR="00565AF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руководитель уполномоченного органа назначает из числа должностных лиц уполномоченного органа, ответственное лицо за процессы и </w:t>
      </w:r>
    </w:p>
    <w:p w:rsidR="00EB03D1" w:rsidRPr="00EB03D1" w:rsidRDefault="00EB03D1" w:rsidP="00565AF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результаты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может обратиться с жалобой, в том числе в следующих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должна содержать следующую информацию: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имеют право обратиться с жалобой: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лично (устно) в соответствии с графиком приема граждан;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5.5. Сроки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Верхняя Орлянка муниципального района Сергиевский </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тел.__________________________</w:t>
      </w:r>
      <w:r w:rsidR="00D532BA">
        <w:rPr>
          <w:rFonts w:ascii="Times New Roman" w:eastAsia="Calibri" w:hAnsi="Times New Roman" w:cs="Times New Roman"/>
          <w:sz w:val="12"/>
          <w:szCs w:val="12"/>
        </w:rPr>
        <w:t>_________________</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ПРИЛОЖЕНИЕ № 2</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EB03D1" w:rsidRPr="00EB03D1" w:rsidRDefault="00B908F2" w:rsidP="00EB03D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052" style="position:absolute;left:0;text-align:left;margin-left:7.5pt;margin-top:6.3pt;width:368.15pt;height:21.95pt;z-index:251685888">
            <v:textbox style="mso-next-textbox:#_x0000_s1052">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EB03D1"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EB03D1" w:rsidRPr="00EB03D1">
        <w:rPr>
          <w:rFonts w:ascii="Times New Roman" w:eastAsia="Calibri" w:hAnsi="Times New Roman" w:cs="Times New Roman"/>
          <w:sz w:val="12"/>
          <w:szCs w:val="12"/>
        </w:rPr>
        <w:t>похозяйственных</w:t>
      </w:r>
      <w:proofErr w:type="spellEnd"/>
      <w:r w:rsidR="00EB03D1"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A73603"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60" type="#_x0000_t32" style="position:absolute;left:0;text-align:left;margin-left:302.2pt;margin-top:.65pt;width:.05pt;height:3.75pt;z-index:251694080" o:connectortype="straight">
            <v:stroke endarrow="block"/>
          </v:shape>
        </w:pict>
      </w:r>
      <w:r>
        <w:rPr>
          <w:rFonts w:ascii="Times New Roman" w:eastAsia="Calibri" w:hAnsi="Times New Roman" w:cs="Times New Roman"/>
          <w:sz w:val="12"/>
          <w:szCs w:val="12"/>
        </w:rPr>
        <w:pict>
          <v:shape id="_x0000_s1056" type="#_x0000_t32" style="position:absolute;left:0;text-align:left;margin-left:108.05pt;margin-top:.65pt;width:.15pt;height:3pt;flip:x;z-index:251689984" o:connectortype="straight">
            <v:stroke endarrow="block"/>
          </v:shape>
        </w:pict>
      </w:r>
      <w:r w:rsidR="00B908F2">
        <w:rPr>
          <w:rFonts w:ascii="Times New Roman" w:eastAsia="Calibri" w:hAnsi="Times New Roman" w:cs="Times New Roman"/>
          <w:sz w:val="12"/>
          <w:szCs w:val="12"/>
        </w:rPr>
        <w:pict>
          <v:rect id="_x0000_s1054" style="position:absolute;left:0;text-align:left;margin-left:203.75pt;margin-top:.65pt;width:171.9pt;height:18.9pt;z-index:251687936">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sidR="00B908F2">
        <w:rPr>
          <w:rFonts w:ascii="Times New Roman" w:eastAsia="Calibri" w:hAnsi="Times New Roman" w:cs="Times New Roman"/>
          <w:sz w:val="12"/>
          <w:szCs w:val="12"/>
        </w:rPr>
        <w:pict>
          <v:rect id="_x0000_s1053" style="position:absolute;left:0;text-align:left;margin-left:7.5pt;margin-top:.65pt;width:196.25pt;height:18.9pt;z-index:251686912">
            <v:textbox>
              <w:txbxContent>
                <w:p w:rsidR="00CA0AB3" w:rsidRPr="00513804" w:rsidRDefault="00CA0AB3" w:rsidP="00EB03D1">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A73603"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58" type="#_x0000_t32" style="position:absolute;left:0;text-align:left;margin-left:107.85pt;margin-top:5.75pt;width:.05pt;height:3pt;z-index:251692032" o:connectortype="straight">
            <v:stroke endarrow="block"/>
          </v:shape>
        </w:pict>
      </w:r>
      <w:r w:rsidR="00B908F2">
        <w:rPr>
          <w:rFonts w:ascii="Times New Roman" w:eastAsia="Calibri" w:hAnsi="Times New Roman" w:cs="Times New Roman"/>
          <w:sz w:val="12"/>
          <w:szCs w:val="12"/>
        </w:rPr>
        <w:pict>
          <v:rect id="_x0000_s1055" style="position:absolute;left:0;text-align:left;margin-left:7.5pt;margin-top:1.85pt;width:368.15pt;height:15.8pt;z-index:251688960">
            <v:textbox style="mso-next-textbox:#_x0000_s1055">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A73603"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3" type="#_x0000_t32" style="position:absolute;left:0;text-align:left;margin-left:302.2pt;margin-top:3.85pt;width:.1pt;height:4.75pt;z-index:251697152" o:connectortype="straight">
            <v:stroke endarrow="block"/>
          </v:shape>
        </w:pict>
      </w:r>
      <w:r>
        <w:rPr>
          <w:rFonts w:ascii="Times New Roman" w:eastAsia="Calibri" w:hAnsi="Times New Roman" w:cs="Times New Roman"/>
          <w:noProof/>
          <w:sz w:val="12"/>
          <w:szCs w:val="12"/>
          <w:lang w:eastAsia="ru-RU"/>
        </w:rPr>
        <w:pict>
          <v:shape id="_x0000_s1062" type="#_x0000_t32" style="position:absolute;left:0;text-align:left;margin-left:108.2pt;margin-top:3.85pt;width:.05pt;height:4.75pt;z-index:251696128" o:connectortype="straight">
            <v:stroke endarrow="block"/>
          </v:shape>
        </w:pict>
      </w:r>
      <w:r w:rsidR="00B908F2">
        <w:rPr>
          <w:rFonts w:ascii="Times New Roman" w:eastAsia="Calibri" w:hAnsi="Times New Roman" w:cs="Times New Roman"/>
          <w:sz w:val="12"/>
          <w:szCs w:val="12"/>
        </w:rPr>
        <w:pict>
          <v:rect id="_x0000_s1059" style="position:absolute;left:0;text-align:left;margin-left:203.75pt;margin-top:3.85pt;width:171.9pt;height:13.35pt;z-index:251693056">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r w:rsidR="00B908F2">
        <w:rPr>
          <w:rFonts w:ascii="Times New Roman" w:eastAsia="Calibri" w:hAnsi="Times New Roman" w:cs="Times New Roman"/>
          <w:sz w:val="12"/>
          <w:szCs w:val="12"/>
        </w:rPr>
        <w:pict>
          <v:rect id="_x0000_s1057" style="position:absolute;left:0;text-align:left;margin-left:7.5pt;margin-top:3.85pt;width:196.25pt;height:13.35pt;z-index:251691008">
            <v:textbox>
              <w:txbxContent>
                <w:p w:rsidR="00CA0AB3" w:rsidRPr="00513804" w:rsidRDefault="00CA0AB3" w:rsidP="00EB03D1">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4" type="#_x0000_t32" style="position:absolute;left:0;text-align:left;margin-left:107.85pt;margin-top:2.95pt;width:0;height:5.2pt;z-index:251698176" o:connectortype="straight">
            <v:stroke endarrow="block"/>
          </v:shape>
        </w:pict>
      </w:r>
      <w:r>
        <w:rPr>
          <w:rFonts w:ascii="Times New Roman" w:eastAsia="Calibri" w:hAnsi="Times New Roman" w:cs="Times New Roman"/>
          <w:sz w:val="12"/>
          <w:szCs w:val="12"/>
        </w:rPr>
        <w:pict>
          <v:rect id="_x0000_s1061" style="position:absolute;left:0;text-align:left;margin-left:7.5pt;margin-top:3.4pt;width:368.15pt;height:15.9pt;z-index:251695104">
            <v:textbox>
              <w:txbxContent>
                <w:p w:rsidR="00CA0AB3" w:rsidRPr="00B80BF6" w:rsidRDefault="00CA0AB3" w:rsidP="00EB03D1">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ВЕРХНЯЯ ОРЛЯНКА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№11</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документов </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Утвердить Административный регламент предоставления муниципальной услуги  «Выдача документов (выписки из домовой книги, справок и иных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bCs/>
          <w:sz w:val="12"/>
          <w:szCs w:val="12"/>
        </w:rPr>
      </w:pPr>
      <w:r w:rsidRPr="00EB03D1">
        <w:rPr>
          <w:rFonts w:ascii="Times New Roman" w:eastAsia="Calibri" w:hAnsi="Times New Roman" w:cs="Times New Roman"/>
          <w:sz w:val="12"/>
          <w:szCs w:val="12"/>
        </w:rPr>
        <w:t>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Верхняя Орлянка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Р.Р. Исмагилов</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Верхняя Орлянка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№11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bCs/>
          <w:sz w:val="12"/>
          <w:szCs w:val="12"/>
        </w:rPr>
        <w:t xml:space="preserve">Административный регламент </w:t>
      </w:r>
      <w:r w:rsidRPr="00EB03D1">
        <w:rPr>
          <w:rFonts w:ascii="Times New Roman" w:eastAsia="Calibri" w:hAnsi="Times New Roman" w:cs="Times New Roman"/>
          <w:b/>
          <w:sz w:val="12"/>
          <w:szCs w:val="12"/>
        </w:rPr>
        <w:t>предоставления муниципальной услуги «Выдача документов (выписки из домовой книги, справок</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 xml:space="preserve">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Административный регламент</w:t>
      </w:r>
      <w:r w:rsidRPr="00EB03D1">
        <w:rPr>
          <w:rFonts w:ascii="Times New Roman" w:eastAsia="Calibri" w:hAnsi="Times New Roman" w:cs="Times New Roman"/>
          <w:bCs/>
          <w:sz w:val="12"/>
          <w:szCs w:val="12"/>
        </w:rPr>
        <w:t xml:space="preserve"> </w:t>
      </w:r>
      <w:r w:rsidRPr="00EB03D1">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1.3. 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1.5. </w:t>
      </w:r>
      <w:hyperlink r:id="rId26" w:history="1">
        <w:r w:rsidRPr="00EB03D1">
          <w:rPr>
            <w:rFonts w:ascii="Times New Roman" w:eastAsia="Calibri" w:hAnsi="Times New Roman" w:cs="Times New Roman"/>
            <w:color w:val="0000FF" w:themeColor="hyperlink"/>
            <w:sz w:val="12"/>
            <w:szCs w:val="12"/>
            <w:u w:val="single"/>
          </w:rPr>
          <w:t>Информаци</w:t>
        </w:r>
      </w:hyperlink>
      <w:r w:rsidRPr="00EB03D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Администрации сельского поселения Верхняя Орлянка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1B2E6D"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электронном виде в информационно-телекоммуникационной сети Интернет на Едином портале государственных и муниципальных услуг </w:t>
      </w:r>
    </w:p>
    <w:p w:rsidR="00EB03D1" w:rsidRPr="00EB03D1" w:rsidRDefault="00EB03D1" w:rsidP="001B2E6D">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(функций) (</w:t>
      </w:r>
      <w:hyperlink r:id="rId27" w:history="1">
        <w:r w:rsidRPr="00EB03D1">
          <w:rPr>
            <w:rFonts w:ascii="Times New Roman" w:eastAsia="Calibri" w:hAnsi="Times New Roman" w:cs="Times New Roman"/>
            <w:color w:val="0000FF" w:themeColor="hyperlink"/>
            <w:sz w:val="12"/>
            <w:szCs w:val="12"/>
            <w:u w:val="single"/>
          </w:rPr>
          <w:t>http://www.gosuslugi.ru</w:t>
        </w:r>
      </w:hyperlink>
      <w:r w:rsidRPr="00EB03D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1.6.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EB03D1">
        <w:rPr>
          <w:rFonts w:ascii="Times New Roman" w:eastAsia="Calibri" w:hAnsi="Times New Roman" w:cs="Times New Roman"/>
          <w:i/>
          <w:sz w:val="12"/>
          <w:szCs w:val="12"/>
        </w:rPr>
        <w:t xml:space="preserve"> </w:t>
      </w:r>
      <w:r w:rsidRPr="00EB03D1">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1.7.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в электронном виде осуществляется посредством: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индивидуального консультирования по электронной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EB03D1">
          <w:rPr>
            <w:rFonts w:ascii="Times New Roman" w:eastAsia="Calibri" w:hAnsi="Times New Roman" w:cs="Times New Roman"/>
            <w:color w:val="0000FF" w:themeColor="hyperlink"/>
            <w:sz w:val="12"/>
            <w:szCs w:val="12"/>
            <w:u w:val="single"/>
          </w:rPr>
          <w:t>приложении 1</w:t>
        </w:r>
      </w:hyperlink>
      <w:r w:rsidRPr="00EB03D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1.8.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1.9.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не должно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порядке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 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
          <w:sz w:val="12"/>
          <w:szCs w:val="12"/>
        </w:rPr>
      </w:pPr>
      <w:r w:rsidRPr="00EB03D1">
        <w:rPr>
          <w:rFonts w:ascii="Times New Roman" w:eastAsia="Calibri" w:hAnsi="Times New Roman" w:cs="Times New Roman"/>
          <w:sz w:val="12"/>
          <w:szCs w:val="12"/>
        </w:rPr>
        <w:t>2.2. Предоставление муниципальной услуги осуществляется уполномоченным органом.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отказ в выдаче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Предоставление муниципальной услуги осуществляется в соответствии с:</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EB03D1" w:rsidRPr="00EB03D1" w:rsidRDefault="00230987"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Жилищным кодексом</w:t>
      </w:r>
      <w:r w:rsidR="00EB03D1" w:rsidRPr="00EB03D1">
        <w:rPr>
          <w:rFonts w:ascii="Times New Roman" w:eastAsia="Calibri" w:hAnsi="Times New Roman" w:cs="Times New Roman"/>
          <w:sz w:val="12"/>
          <w:szCs w:val="12"/>
        </w:rPr>
        <w:t xml:space="preserve"> Российской  Федерации от 29.12.2004 №188-ФЗ (Собрание законодательств</w:t>
      </w:r>
      <w:r>
        <w:rPr>
          <w:rFonts w:ascii="Times New Roman" w:eastAsia="Calibri" w:hAnsi="Times New Roman" w:cs="Times New Roman"/>
          <w:sz w:val="12"/>
          <w:szCs w:val="12"/>
        </w:rPr>
        <w:t>а Российской Федерации, 2005, №</w:t>
      </w:r>
      <w:r w:rsidR="00EB03D1" w:rsidRPr="00EB03D1">
        <w:rPr>
          <w:rFonts w:ascii="Times New Roman" w:eastAsia="Calibri" w:hAnsi="Times New Roman" w:cs="Times New Roman"/>
          <w:sz w:val="12"/>
          <w:szCs w:val="12"/>
        </w:rPr>
        <w:t>1, ст. 14);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Уставом сельского поселения Верхняя Орлянка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При обращении за получением муниципальной услуги заявитель  представляет: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по форме согласно приложению 2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паспорт или иной документ, удостоверяющий личность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домовая книга.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В бумажном виде форма заявления может быть получена заявителем непосредственно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Основаниями для отказа в предоставлении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2.17. Предоставление муниципальной услуги осуществляется бесплатно.</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2.18. 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EB03D1">
        <w:rPr>
          <w:rFonts w:ascii="Times New Roman" w:eastAsia="Calibri" w:hAnsi="Times New Roman" w:cs="Times New Roman"/>
          <w:sz w:val="12"/>
          <w:szCs w:val="12"/>
        </w:rPr>
        <w:t>бейджами</w:t>
      </w:r>
      <w:proofErr w:type="spellEnd"/>
      <w:r w:rsidRPr="00EB03D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B03D1">
        <w:rPr>
          <w:rFonts w:ascii="Times New Roman" w:eastAsia="Calibri" w:hAnsi="Times New Roman" w:cs="Times New Roman"/>
          <w:sz w:val="12"/>
          <w:szCs w:val="12"/>
        </w:rPr>
        <w:t>банкетками</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мест ожидания не может быть менее пяти;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EB03D1">
        <w:rPr>
          <w:rFonts w:ascii="Times New Roman" w:eastAsia="Calibri" w:hAnsi="Times New Roman" w:cs="Times New Roman"/>
          <w:sz w:val="12"/>
          <w:szCs w:val="12"/>
        </w:rPr>
        <w:t>машиномест</w:t>
      </w:r>
      <w:proofErr w:type="spellEnd"/>
      <w:r w:rsidRPr="00EB03D1">
        <w:rPr>
          <w:rFonts w:ascii="Times New Roman" w:eastAsia="Calibri" w:hAnsi="Times New Roman" w:cs="Times New Roman"/>
          <w:sz w:val="12"/>
          <w:szCs w:val="12"/>
        </w:rPr>
        <w:t>. Доступ заявителей к парковочным местам является бесплатным.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w:t>
      </w:r>
      <w:r w:rsidR="008616C0">
        <w:rPr>
          <w:rFonts w:ascii="Times New Roman" w:eastAsia="Calibri" w:hAnsi="Times New Roman" w:cs="Times New Roman"/>
          <w:sz w:val="12"/>
          <w:szCs w:val="12"/>
        </w:rPr>
        <w:t xml:space="preserve">и инвалидов </w:t>
      </w:r>
      <w:r w:rsidRPr="00EB03D1">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8616C0"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EB03D1" w:rsidRPr="00EB03D1">
        <w:rPr>
          <w:rFonts w:ascii="Times New Roman" w:eastAsia="Calibri" w:hAnsi="Times New Roman" w:cs="Times New Roman"/>
          <w:sz w:val="12"/>
          <w:szCs w:val="12"/>
        </w:rPr>
        <w:t>Показателями доступности и качества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 Иные требования и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2.23.3 Документы, </w:t>
      </w:r>
      <w:r w:rsidRPr="00EB03D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EB03D1">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EB03D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B03D1">
        <w:rPr>
          <w:rFonts w:ascii="Times New Roman" w:eastAsia="Calibri" w:hAnsi="Times New Roman" w:cs="Times New Roman"/>
          <w:bCs/>
          <w:sz w:val="12"/>
          <w:szCs w:val="12"/>
        </w:rPr>
        <w:t xml:space="preserve">указанных в пункте 2.9 </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должны быть представлены заявителем в </w:t>
      </w:r>
      <w:r w:rsidRPr="00EB03D1">
        <w:rPr>
          <w:rFonts w:ascii="Times New Roman" w:eastAsia="Calibri" w:hAnsi="Times New Roman" w:cs="Times New Roman"/>
          <w:sz w:val="12"/>
          <w:szCs w:val="12"/>
        </w:rPr>
        <w:t xml:space="preserve">уполномоченный орган </w:t>
      </w:r>
      <w:r w:rsidRPr="00EB03D1">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lang w:val="x-none"/>
        </w:rPr>
        <w:t xml:space="preserve">Блок-схема предоставления муниципальной услуги приведена в приложении </w:t>
      </w:r>
      <w:r w:rsidRPr="00EB03D1">
        <w:rPr>
          <w:rFonts w:ascii="Times New Roman" w:eastAsia="Calibri" w:hAnsi="Times New Roman" w:cs="Times New Roman"/>
          <w:sz w:val="12"/>
          <w:szCs w:val="12"/>
        </w:rPr>
        <w:t>3</w:t>
      </w:r>
      <w:r w:rsidRPr="00EB03D1">
        <w:rPr>
          <w:rFonts w:ascii="Times New Roman" w:eastAsia="Calibri" w:hAnsi="Times New Roman" w:cs="Times New Roman"/>
          <w:sz w:val="12"/>
          <w:szCs w:val="12"/>
          <w:lang w:val="x-none"/>
        </w:rPr>
        <w:t xml:space="preserve">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административной процедуры –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8616C0"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3.3.3. Специалист, ответственный за предоставление муниципальной услуги в течение 1 рабочего дня согласовывает письмо и направляет </w:t>
      </w:r>
    </w:p>
    <w:p w:rsidR="00EB03D1" w:rsidRPr="00EB03D1" w:rsidRDefault="00EB03D1" w:rsidP="008616C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его на согласование и подписание руководителю уполномоченного органа местного самоуправления  (далее –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3.4.4. Руководитель уполномоченного органа согласовывает его и подписывает.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3.4.9. Способом фиксации является регистрация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3.4.10. Срок выполнения процедуры – не более 7 рабочих дней.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3.5.2. Специалист, уполномоченный на прием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4.3. Плановые проверки осуществляются на основании ежегодных планов в соответствии с планом работы уполномоченного органа.</w:t>
      </w:r>
    </w:p>
    <w:p w:rsidR="008616C0"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4.4. Внеплановые проверки осуществляются по решению руководителя уполномоченного органа, а также на основании полученной жалобы </w:t>
      </w:r>
    </w:p>
    <w:p w:rsidR="00EB03D1" w:rsidRPr="00EB03D1" w:rsidRDefault="00EB03D1" w:rsidP="008616C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 также должностных лиц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Общие требования к порядку подачи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подается в письменной форме либо в электронной форме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В жалобе указываются: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sz w:val="12"/>
          <w:szCs w:val="12"/>
        </w:rPr>
        <w:t xml:space="preserve">5.5. </w:t>
      </w:r>
      <w:r w:rsidRPr="00EB03D1">
        <w:rPr>
          <w:rFonts w:ascii="Times New Roman" w:eastAsia="Calibri" w:hAnsi="Times New Roman" w:cs="Times New Roman"/>
          <w:iCs/>
          <w:sz w:val="12"/>
          <w:szCs w:val="12"/>
        </w:rPr>
        <w:t>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 xml:space="preserve">должностных лиц </w:t>
      </w:r>
      <w:r w:rsidRPr="00EB03D1">
        <w:rPr>
          <w:rFonts w:ascii="Times New Roman" w:eastAsia="Calibri" w:hAnsi="Times New Roman" w:cs="Times New Roman"/>
          <w:sz w:val="12"/>
          <w:szCs w:val="12"/>
        </w:rPr>
        <w:t>уполномоченного органа - руководителю уполномоченного органа</w:t>
      </w:r>
      <w:r w:rsidRPr="00EB03D1">
        <w:rPr>
          <w:rFonts w:ascii="Times New Roman" w:eastAsia="Calibri" w:hAnsi="Times New Roman" w:cs="Times New Roman"/>
          <w:i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отказывает в удовлетворении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Место нахождения</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Самарская область, Сергиевский район, с. Верхняя Орлянка, ул. Почтовая, д.2а</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Почтовый адрес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446523, Самарская область, Сергиевский район, с. Верхняя Орлянка, ул. Почтовая, д.2а</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работы</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понедельник – четверг с 8-00 -17.00, пятница с 8.00 -16.00, </w:t>
            </w:r>
          </w:p>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перерыв  на обед с 12.00 -13.00,  выходные дни -  суббота, воскресенье</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Справочный телефон/факс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Тел. 8(84655)48117; факс 8(84655)48133</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Адрес Интернет-сайта</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www.sergievsk.ru</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E-</w:t>
            </w:r>
            <w:proofErr w:type="spellStart"/>
            <w:r w:rsidRPr="00EB03D1">
              <w:rPr>
                <w:rFonts w:ascii="Times New Roman" w:eastAsia="Calibri" w:hAnsi="Times New Roman" w:cs="Times New Roman"/>
                <w:sz w:val="12"/>
                <w:szCs w:val="12"/>
              </w:rPr>
              <w:t>mail</w:t>
            </w:r>
            <w:proofErr w:type="spellEnd"/>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lang w:val="en-US"/>
              </w:rPr>
              <w:t>vorlyanka@mail.ru</w:t>
            </w:r>
          </w:p>
        </w:tc>
      </w:tr>
    </w:tbl>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762C8A">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762C8A">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2C0535" w:rsidRPr="00EB03D1" w:rsidRDefault="002C0535" w:rsidP="00EB03D1">
      <w:pPr>
        <w:tabs>
          <w:tab w:val="left" w:pos="284"/>
        </w:tabs>
        <w:spacing w:after="0" w:line="240" w:lineRule="auto"/>
        <w:jc w:val="right"/>
        <w:rPr>
          <w:rFonts w:ascii="Times New Roman" w:eastAsia="Calibri" w:hAnsi="Times New Roman" w:cs="Times New Roman"/>
          <w:i/>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67" style="position:absolute;left:0;text-align:left;margin-left:7.65pt;margin-top:.35pt;width:366.8pt;height:14.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4" type="#_x0000_t32" style="position:absolute;left:0;text-align:left;margin-left:171.3pt;margin-top:7.55pt;width:8.15pt;height:0;rotation:9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540000,-1,-540000">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68" style="position:absolute;left:0;text-align:left;margin-left:7.65pt;margin-top:1.3pt;width:366.8pt;height:16.3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5" type="#_x0000_t32" style="position:absolute;left:0;text-align:left;margin-left:85.2pt;margin-top:7.8pt;width:10.1pt;height:0;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r>
        <w:rPr>
          <w:rFonts w:ascii="Times New Roman" w:eastAsia="Calibri" w:hAnsi="Times New Roman" w:cs="Times New Roman"/>
          <w:sz w:val="12"/>
          <w:szCs w:val="12"/>
        </w:rPr>
        <w:pict>
          <v:shape id="_x0000_s1076" type="#_x0000_t32" style="position:absolute;left:0;text-align:left;margin-left:271.6pt;margin-top:7.6pt;width:10.1pt;height:0;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EB03D1" w:rsidRPr="00EB03D1" w:rsidRDefault="00A73603"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70" style="position:absolute;left:0;text-align:left;margin-left:201.15pt;margin-top:3.8pt;width:173.8pt;height:1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069" style="position:absolute;left:0;text-align:left;margin-left:7.65pt;margin-top:3.8pt;width:193.5pt;height:15.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9" type="#_x0000_t32" style="position:absolute;left:0;text-align:left;margin-left:85.95pt;margin-top:11pt;width:8.8pt;height:0;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Pr>
          <w:rFonts w:ascii="Times New Roman" w:eastAsia="Calibri" w:hAnsi="Times New Roman" w:cs="Times New Roman"/>
          <w:sz w:val="12"/>
          <w:szCs w:val="12"/>
        </w:rPr>
        <w:pict>
          <v:shape id="_x0000_s1077" type="#_x0000_t34" style="position:absolute;left:0;text-align:left;margin-left:272.2pt;margin-top:10.9pt;width:8.9pt;height:.05pt;rotation:90;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71" style="position:absolute;left:0;text-align:left;margin-left:201.15pt;margin-top:5.75pt;width:173.3pt;height:2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072" style="position:absolute;left:0;text-align:left;margin-left:7.65pt;margin-top:3.55pt;width:193.5pt;height:13.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8" type="#_x0000_t34" style="position:absolute;left:0;text-align:left;margin-left:85.7pt;margin-top:10.75pt;width:8.85pt;height:.05pt;rotation:90;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39,101865600,-289342">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73" style="position:absolute;left:0;text-align:left;margin-left:7.65pt;margin-top:3.5pt;width:193.5pt;height:14.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2C0535" w:rsidRDefault="002C0535" w:rsidP="00EB03D1">
      <w:pPr>
        <w:tabs>
          <w:tab w:val="left" w:pos="284"/>
          <w:tab w:val="left" w:pos="3828"/>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ВОРОТНЕЕ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№12</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Администрацией сельского поселения Воротнее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r w:rsidRPr="00EB03D1">
        <w:rPr>
          <w:rFonts w:ascii="Times New Roman" w:eastAsia="Calibri" w:hAnsi="Times New Roman" w:cs="Times New Roman"/>
          <w:b/>
          <w:sz w:val="12"/>
          <w:szCs w:val="12"/>
        </w:rPr>
        <w:t xml:space="preserve"> </w:t>
      </w:r>
      <w:r w:rsidRPr="00EB03D1">
        <w:rPr>
          <w:rFonts w:ascii="Times New Roman" w:eastAsia="Calibri" w:hAnsi="Times New Roman" w:cs="Times New Roman"/>
          <w:sz w:val="12"/>
          <w:szCs w:val="12"/>
        </w:rPr>
        <w:t xml:space="preserve"> (Приложение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Признать утратившими силу: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2.1. Постановление Администрации сельского поселения Воротнее муниципального района Сергиевский № 2 от 05.02.2014г.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Воротнее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 Постановление Администрации сельского поселения Воротнее муниципального района Сергиевский № 28 от 13.11.2014г. «О внесении изменений и дополнений в постановление Администрации сельского поселения Воротнее муниципального района Сергиевский от 05.02.2014г. № 2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Воротнее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2.3. Постановление Администрации сельского поселения Воротнее муниципального района Сергиевский № 32 от 05.10.2015г. «О внесении изменений и дополнений в постановление Администрации сельского поселения Воротнее муниципального района Сергиевский от 05.02.2014г. № 2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Воротнее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Воротнее</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А.И. Сидельников</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Воротнее</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№12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w:t>
      </w:r>
      <w:r w:rsidRPr="00EB03D1">
        <w:rPr>
          <w:rFonts w:ascii="Times New Roman" w:eastAsia="Calibri" w:hAnsi="Times New Roman" w:cs="Times New Roman"/>
          <w:sz w:val="12"/>
          <w:szCs w:val="12"/>
        </w:rPr>
        <w:lastRenderedPageBreak/>
        <w:t>условий для получателей муниципальной услуги, направленных на повышение качества и доступности предоставления им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 Общие сведения о муниципальной услуге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Воротнее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Порядок информирования о правилах предоставления</w:t>
      </w:r>
      <w:r w:rsidR="00C37A0E">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1.2.1. </w:t>
      </w:r>
      <w:hyperlink r:id="rId28" w:history="1">
        <w:r w:rsidRPr="00EB03D1">
          <w:rPr>
            <w:rFonts w:ascii="Times New Roman" w:eastAsia="Calibri" w:hAnsi="Times New Roman" w:cs="Times New Roman"/>
            <w:color w:val="0000FF" w:themeColor="hyperlink"/>
            <w:sz w:val="12"/>
            <w:szCs w:val="12"/>
            <w:u w:val="single"/>
          </w:rPr>
          <w:t>Сведения</w:t>
        </w:r>
      </w:hyperlink>
      <w:r w:rsidRPr="00EB03D1">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по телефону охватывает следующие вопросы: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категория получателей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и место оказания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рассмотрения заявления для получения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по телефону не должно превышать 10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EB03D1">
        <w:rPr>
          <w:rFonts w:ascii="Times New Roman" w:eastAsia="Calibri" w:hAnsi="Times New Roman" w:cs="Times New Roman"/>
          <w:sz w:val="12"/>
          <w:szCs w:val="12"/>
        </w:rPr>
        <w:t>off-line</w:t>
      </w:r>
      <w:proofErr w:type="spellEnd"/>
      <w:r w:rsidRPr="00EB03D1">
        <w:rPr>
          <w:rFonts w:ascii="Times New Roman" w:eastAsia="Calibri" w:hAnsi="Times New Roman" w:cs="Times New Roman"/>
          <w:sz w:val="12"/>
          <w:szCs w:val="12"/>
        </w:rPr>
        <w:t>) и в режиме реального времени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режиме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EB03D1">
        <w:rPr>
          <w:rFonts w:ascii="Times New Roman" w:eastAsia="Calibri" w:hAnsi="Times New Roman" w:cs="Times New Roman"/>
          <w:sz w:val="12"/>
          <w:szCs w:val="12"/>
          <w:lang w:val="en-US"/>
        </w:rPr>
        <w:t>pgu</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samregion</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ru</w:t>
      </w:r>
      <w:proofErr w:type="spellEnd"/>
      <w:r w:rsidRPr="00EB03D1">
        <w:rPr>
          <w:rFonts w:ascii="Times New Roman" w:eastAsia="Calibri" w:hAnsi="Times New Roman" w:cs="Times New Roman"/>
          <w:sz w:val="12"/>
          <w:szCs w:val="12"/>
        </w:rPr>
        <w:t>)(далее – Региональный портал) также Интернет-киосков и информационно-справочных сенсорных терминалов, расположенных в местах массового доступа.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правилах предоставления муниципальной услуги размещается: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Едином портале и на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 Наименование органа предоставляющего муниципальную услугу.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выдача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отказ в выдаче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Сроки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вместе с документами, указанными в </w:t>
      </w:r>
      <w:hyperlink w:anchor="Par147"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Федеральный закон от 06.10.2003 № 131-ФЗ «Об общих принципах организации местного самоуправления в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 сельского поселения Воротнее муниципального района Сергиевский, принятый решением Собрания представителей сельского поселения Воротнее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удостоверяющий личность;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ненадлежащего лица;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29"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отсутствие в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книге информации, запрашиваемой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Срок регистрации заявления не должен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образец </w:t>
      </w:r>
      <w:hyperlink r:id="rId30" w:history="1">
        <w:r w:rsidRPr="00EB03D1">
          <w:rPr>
            <w:rFonts w:ascii="Times New Roman" w:eastAsia="Calibri" w:hAnsi="Times New Roman" w:cs="Times New Roman"/>
            <w:color w:val="0000FF" w:themeColor="hyperlink"/>
            <w:sz w:val="12"/>
            <w:szCs w:val="12"/>
            <w:u w:val="single"/>
          </w:rPr>
          <w:t>заявления</w:t>
        </w:r>
      </w:hyperlink>
      <w:r w:rsidRPr="00EB03D1">
        <w:rPr>
          <w:rFonts w:ascii="Times New Roman" w:eastAsia="Calibri" w:hAnsi="Times New Roman" w:cs="Times New Roman"/>
          <w:sz w:val="12"/>
          <w:szCs w:val="12"/>
        </w:rPr>
        <w:t>, необходимого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Показатели доступности и качества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31" w:history="1">
        <w:r w:rsidRPr="00EB03D1">
          <w:rPr>
            <w:rFonts w:ascii="Times New Roman" w:eastAsia="Calibri" w:hAnsi="Times New Roman" w:cs="Times New Roman"/>
            <w:color w:val="0000FF" w:themeColor="hyperlink"/>
            <w:sz w:val="12"/>
            <w:szCs w:val="12"/>
            <w:u w:val="single"/>
          </w:rPr>
          <w:t>разделом 4</w:t>
        </w:r>
      </w:hyperlink>
      <w:r w:rsidRPr="00EB03D1">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передача результатов предоставления 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с прилагаемыми документами может быть: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подано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направлено в уполномоченный орган почтовым отправлением;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EB03D1">
          <w:rPr>
            <w:rFonts w:ascii="Times New Roman" w:eastAsia="Calibri" w:hAnsi="Times New Roman" w:cs="Times New Roman"/>
            <w:color w:val="0000FF" w:themeColor="hyperlink"/>
            <w:sz w:val="12"/>
            <w:szCs w:val="12"/>
            <w:u w:val="single"/>
          </w:rPr>
          <w:t>пункта 2.6</w:t>
        </w:r>
      </w:hyperlink>
      <w:r w:rsidRPr="00EB03D1">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отсутствии необходимых сведений в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ее.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3.2.4.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заверяется печатью.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EB03D1">
          <w:rPr>
            <w:rFonts w:ascii="Times New Roman" w:eastAsia="Calibri" w:hAnsi="Times New Roman" w:cs="Times New Roman"/>
            <w:color w:val="0000FF" w:themeColor="hyperlink"/>
            <w:sz w:val="12"/>
            <w:szCs w:val="12"/>
            <w:u w:val="single"/>
          </w:rPr>
          <w:t>пункте</w:t>
        </w:r>
      </w:hyperlink>
      <w:r w:rsidRPr="00EB03D1">
        <w:rPr>
          <w:rFonts w:ascii="Times New Roman" w:eastAsia="Calibri" w:hAnsi="Times New Roman" w:cs="Times New Roman"/>
          <w:sz w:val="12"/>
          <w:szCs w:val="12"/>
        </w:rPr>
        <w:t xml:space="preserve"> 2.8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Передача результатов предоставления</w:t>
      </w:r>
      <w:r w:rsidR="00C37A0E">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регистрация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журнале регистрации выданных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Передача одного экземпляра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Выполнение административных процедур при предоставлении</w:t>
      </w:r>
      <w:r w:rsidR="00C37A0E">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муниципальных услуг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предоставляющей муниципальную услугу, а также должностных лиц,  муниципальных служащих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может обратиться с жалобой, в том числе в следующих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предоставления муниципальной услуги;</w:t>
      </w:r>
    </w:p>
    <w:p w:rsidR="00135A9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требование у заявителя документов, не предусмотренных нормативными правовыми актами Российской Федерации, нормативными </w:t>
      </w:r>
    </w:p>
    <w:p w:rsidR="00EB03D1" w:rsidRPr="00EB03D1" w:rsidRDefault="00EB03D1" w:rsidP="00135A9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13F7B"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5.3. Основанием для начала процедуры досудебного (внесудебного) обжалования является поступление в уполномоченный орган жалобы </w:t>
      </w:r>
    </w:p>
    <w:p w:rsidR="00EB03D1" w:rsidRPr="00EB03D1" w:rsidRDefault="00EB03D1" w:rsidP="00A13F7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от заявителя на имя руководителя.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должна содержать следующую информацию: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имеют право обратиться с жалобой: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лично (устно) в соответствии с графиком приема граждан;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5.5. Сроки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Воротнее муниципального района Сергиевский </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w:t>
      </w:r>
      <w:r w:rsidR="00135A9F">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___________</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135A9F">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EB03D1" w:rsidRPr="00EB03D1" w:rsidRDefault="00B908F2" w:rsidP="00EB03D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080" style="position:absolute;left:0;text-align:left;margin-left:7.5pt;margin-top:6.3pt;width:368.15pt;height:21.95pt;z-index:251714560">
            <v:textbox style="mso-next-textbox:#_x0000_s1080">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EB03D1"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EB03D1" w:rsidRPr="00EB03D1">
        <w:rPr>
          <w:rFonts w:ascii="Times New Roman" w:eastAsia="Calibri" w:hAnsi="Times New Roman" w:cs="Times New Roman"/>
          <w:sz w:val="12"/>
          <w:szCs w:val="12"/>
        </w:rPr>
        <w:t>похозяйственных</w:t>
      </w:r>
      <w:proofErr w:type="spellEnd"/>
      <w:r w:rsidR="00EB03D1"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88" type="#_x0000_t32" style="position:absolute;left:0;text-align:left;margin-left:302.2pt;margin-top:.6pt;width:.05pt;height:10.7pt;z-index:251722752" o:connectortype="straight">
            <v:stroke endarrow="block"/>
          </v:shape>
        </w:pict>
      </w:r>
      <w:r>
        <w:rPr>
          <w:rFonts w:ascii="Times New Roman" w:eastAsia="Calibri" w:hAnsi="Times New Roman" w:cs="Times New Roman"/>
          <w:sz w:val="12"/>
          <w:szCs w:val="12"/>
        </w:rPr>
        <w:pict>
          <v:shape id="_x0000_s1084" type="#_x0000_t32" style="position:absolute;left:0;text-align:left;margin-left:108pt;margin-top:.6pt;width:.05pt;height:9.95pt;z-index:251718656"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81" style="position:absolute;left:0;text-align:left;margin-left:7.5pt;margin-top:-.3pt;width:3in;height:17.2pt;z-index:251715584">
            <v:textbox>
              <w:txbxContent>
                <w:p w:rsidR="00CA0AB3" w:rsidRPr="00513804" w:rsidRDefault="00CA0AB3" w:rsidP="00EB03D1">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rect id="_x0000_s1082" style="position:absolute;left:0;text-align:left;margin-left:223.5pt;margin-top:-.3pt;width:152.15pt;height:17.2pt;z-index:251716608">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86" type="#_x0000_t32" style="position:absolute;left:0;text-align:left;margin-left:107.85pt;margin-top:5.45pt;width:.05pt;height:10.2pt;z-index:251720704"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83" style="position:absolute;left:0;text-align:left;margin-left:7.5pt;margin-top:3.1pt;width:368.15pt;height:15.8pt;z-index:251717632">
            <v:textbox style="mso-next-textbox:#_x0000_s1083">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1" type="#_x0000_t32" style="position:absolute;left:0;text-align:left;margin-left:302.2pt;margin-top:1.85pt;width:0;height:11.3pt;z-index:251725824"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0" type="#_x0000_t32" style="position:absolute;left:0;text-align:left;margin-left:108.05pt;margin-top:4.2pt;width:0;height:4.45pt;z-index:251724800" o:connectortype="straight">
            <v:stroke endarrow="block"/>
          </v:shape>
        </w:pict>
      </w:r>
      <w:r>
        <w:rPr>
          <w:rFonts w:ascii="Times New Roman" w:eastAsia="Calibri" w:hAnsi="Times New Roman" w:cs="Times New Roman"/>
          <w:sz w:val="12"/>
          <w:szCs w:val="12"/>
        </w:rPr>
        <w:pict>
          <v:rect id="_x0000_s1085" style="position:absolute;left:0;text-align:left;margin-left:7.5pt;margin-top:4.2pt;width:3in;height:13.35pt;z-index:251719680">
            <v:textbox>
              <w:txbxContent>
                <w:p w:rsidR="00CA0AB3" w:rsidRPr="00513804" w:rsidRDefault="00CA0AB3" w:rsidP="00EB03D1">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087" style="position:absolute;left:0;text-align:left;margin-left:223.5pt;margin-top:4.2pt;width:152.15pt;height:13.35pt;z-index:251721728">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2" type="#_x0000_t32" style="position:absolute;left:0;text-align:left;margin-left:107.7pt;margin-top:3.75pt;width:0;height:5.2pt;z-index:251726848" o:connectortype="straight">
            <v:stroke endarrow="block"/>
          </v:shape>
        </w:pict>
      </w:r>
      <w:r>
        <w:rPr>
          <w:rFonts w:ascii="Times New Roman" w:eastAsia="Calibri" w:hAnsi="Times New Roman" w:cs="Times New Roman"/>
          <w:sz w:val="12"/>
          <w:szCs w:val="12"/>
        </w:rPr>
        <w:pict>
          <v:rect id="_x0000_s1089" style="position:absolute;left:0;text-align:left;margin-left:7.5pt;margin-top:3.75pt;width:368.15pt;height:15.9pt;z-index:251723776">
            <v:textbox>
              <w:txbxContent>
                <w:p w:rsidR="00CA0AB3" w:rsidRPr="00B80BF6" w:rsidRDefault="00CA0AB3" w:rsidP="00EB03D1">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ВОРОТНЕЕ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№13</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«Выдача документов</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 xml:space="preserve">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w:t>
      </w:r>
      <w:r w:rsidRPr="00EB03D1">
        <w:rPr>
          <w:rFonts w:ascii="Times New Roman" w:eastAsia="Calibri" w:hAnsi="Times New Roman" w:cs="Times New Roman"/>
          <w:b/>
          <w:bCs/>
          <w:sz w:val="12"/>
          <w:szCs w:val="12"/>
        </w:rPr>
        <w:t xml:space="preserve"> </w:t>
      </w: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w:t>
      </w:r>
      <w:r w:rsidRPr="00EB03D1">
        <w:rPr>
          <w:rFonts w:ascii="Times New Roman" w:eastAsia="Calibri" w:hAnsi="Times New Roman" w:cs="Times New Roman"/>
          <w:sz w:val="12"/>
          <w:szCs w:val="12"/>
        </w:rPr>
        <w:lastRenderedPageBreak/>
        <w:t xml:space="preserve">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b/>
          <w:sz w:val="12"/>
          <w:szCs w:val="12"/>
        </w:rPr>
        <w:t>ПОСТАНОВЛЯЕТ</w:t>
      </w:r>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bCs/>
          <w:sz w:val="12"/>
          <w:szCs w:val="12"/>
        </w:rPr>
      </w:pPr>
      <w:r w:rsidRPr="00EB03D1">
        <w:rPr>
          <w:rFonts w:ascii="Times New Roman" w:eastAsia="Calibri" w:hAnsi="Times New Roman" w:cs="Times New Roman"/>
          <w:sz w:val="12"/>
          <w:szCs w:val="12"/>
        </w:rPr>
        <w:t>1. 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sidRPr="00EB03D1">
        <w:rPr>
          <w:rFonts w:ascii="Times New Roman" w:eastAsia="Calibri" w:hAnsi="Times New Roman" w:cs="Times New Roman"/>
          <w:b/>
          <w:bCs/>
          <w:sz w:val="12"/>
          <w:szCs w:val="12"/>
        </w:rPr>
        <w:t xml:space="preserve">  </w:t>
      </w:r>
      <w:r w:rsidRPr="00EB03D1">
        <w:rPr>
          <w:rFonts w:ascii="Times New Roman" w:eastAsia="Calibri" w:hAnsi="Times New Roman" w:cs="Times New Roman"/>
          <w:sz w:val="12"/>
          <w:szCs w:val="12"/>
        </w:rPr>
        <w:t>(Приложение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Воротнее</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А.И. Сидельников</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Воротнее</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№13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bCs/>
          <w:sz w:val="12"/>
          <w:szCs w:val="12"/>
        </w:rPr>
        <w:t xml:space="preserve">Административный регламент  </w:t>
      </w:r>
      <w:r w:rsidRPr="00EB03D1">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1.3. 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1.5. </w:t>
      </w:r>
      <w:hyperlink r:id="rId32" w:history="1">
        <w:r w:rsidRPr="00EB03D1">
          <w:rPr>
            <w:rFonts w:ascii="Times New Roman" w:eastAsia="Calibri" w:hAnsi="Times New Roman" w:cs="Times New Roman"/>
            <w:color w:val="0000FF" w:themeColor="hyperlink"/>
            <w:sz w:val="12"/>
            <w:szCs w:val="12"/>
            <w:u w:val="single"/>
          </w:rPr>
          <w:t>Информаци</w:t>
        </w:r>
      </w:hyperlink>
      <w:r w:rsidRPr="00EB03D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Администрации сельского поселения Воротнее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3" w:history="1">
        <w:r w:rsidRPr="00EB03D1">
          <w:rPr>
            <w:rFonts w:ascii="Times New Roman" w:eastAsia="Calibri" w:hAnsi="Times New Roman" w:cs="Times New Roman"/>
            <w:color w:val="0000FF" w:themeColor="hyperlink"/>
            <w:sz w:val="12"/>
            <w:szCs w:val="12"/>
            <w:u w:val="single"/>
          </w:rPr>
          <w:t>http://www.gosuslugi.ru</w:t>
        </w:r>
      </w:hyperlink>
      <w:r w:rsidRPr="00EB03D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1.6.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1.7.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в электронном виде осуществляется посредством: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индивидуального консультирования по электронной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EB03D1">
          <w:rPr>
            <w:rFonts w:ascii="Times New Roman" w:eastAsia="Calibri" w:hAnsi="Times New Roman" w:cs="Times New Roman"/>
            <w:color w:val="0000FF" w:themeColor="hyperlink"/>
            <w:sz w:val="12"/>
            <w:szCs w:val="12"/>
            <w:u w:val="single"/>
          </w:rPr>
          <w:t>приложении 1</w:t>
        </w:r>
      </w:hyperlink>
      <w:r w:rsidRPr="00EB03D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1.8.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1.9.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не должно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порядке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
          <w:sz w:val="12"/>
          <w:szCs w:val="12"/>
        </w:rPr>
      </w:pPr>
      <w:r w:rsidRPr="00EB03D1">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Предоставление муниципальной услуги осуществляется в соответствии с:</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7C3BB2"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постановлением Правительства Российской Федерации от 24.10.2011 № 861 «О федеральных государственных информационных системах, </w:t>
      </w:r>
    </w:p>
    <w:p w:rsidR="00EB03D1" w:rsidRPr="00EB03D1" w:rsidRDefault="00EB03D1" w:rsidP="007C3BB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Уставом сельского поселения Воротнее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При обращении за получением муниципальной услуги заявитель представляет: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заявление по форме согласно приложению 2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паспорт или иной документ, удостоверяющий личность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домовая книга.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2.10. В бумажном виде форма заявления может быть получена заявителем непосредственно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EB03D1" w:rsidRPr="00EB03D1" w:rsidRDefault="007C3BB2"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00EB03D1" w:rsidRPr="00EB03D1">
        <w:rPr>
          <w:rFonts w:ascii="Times New Roman" w:eastAsia="Calibri" w:hAnsi="Times New Roman" w:cs="Times New Roman"/>
          <w:sz w:val="12"/>
          <w:szCs w:val="12"/>
        </w:rPr>
        <w:t>Основаниями для отказа в предоставлении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2.17. Предоставление муниципальной услуги осуществляется бесплатно.</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2.18. 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7C3BB2"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центральный вход в здание уполномоченного органа,  должен быть оборудованы информационными табличками (вывесками), </w:t>
      </w:r>
    </w:p>
    <w:p w:rsidR="00EB03D1" w:rsidRPr="00EB03D1" w:rsidRDefault="00EB03D1" w:rsidP="007C3BB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содержащими информацию о режиме работы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EB03D1">
        <w:rPr>
          <w:rFonts w:ascii="Times New Roman" w:eastAsia="Calibri" w:hAnsi="Times New Roman" w:cs="Times New Roman"/>
          <w:sz w:val="12"/>
          <w:szCs w:val="12"/>
        </w:rPr>
        <w:t>бейджами</w:t>
      </w:r>
      <w:proofErr w:type="spellEnd"/>
      <w:r w:rsidRPr="00EB03D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D74CB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рабочие места должностных лиц уполномоченного органа, участвующих в предоставлении муниципальной услуги, оборудуются </w:t>
      </w:r>
    </w:p>
    <w:p w:rsidR="00D74CB4" w:rsidRDefault="00EB03D1" w:rsidP="00D74CB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компьютерами и оргтехникой, позволяющими своевременно и в полном объеме получать справочную информацию по вопросам предоставления </w:t>
      </w:r>
    </w:p>
    <w:p w:rsidR="00EB03D1" w:rsidRPr="00EB03D1" w:rsidRDefault="00EB03D1" w:rsidP="00D74CB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муниципальной услуги и организовать предоставление муниципальной услуги в полном объеме;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B03D1">
        <w:rPr>
          <w:rFonts w:ascii="Times New Roman" w:eastAsia="Calibri" w:hAnsi="Times New Roman" w:cs="Times New Roman"/>
          <w:sz w:val="12"/>
          <w:szCs w:val="12"/>
        </w:rPr>
        <w:t>банкетками</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мест ожидания не может быть менее пяти;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EB03D1">
        <w:rPr>
          <w:rFonts w:ascii="Times New Roman" w:eastAsia="Calibri" w:hAnsi="Times New Roman" w:cs="Times New Roman"/>
          <w:sz w:val="12"/>
          <w:szCs w:val="12"/>
        </w:rPr>
        <w:t>машиномест</w:t>
      </w:r>
      <w:proofErr w:type="spellEnd"/>
      <w:r w:rsidRPr="00EB03D1">
        <w:rPr>
          <w:rFonts w:ascii="Times New Roman" w:eastAsia="Calibri" w:hAnsi="Times New Roman" w:cs="Times New Roman"/>
          <w:sz w:val="12"/>
          <w:szCs w:val="12"/>
        </w:rPr>
        <w:t>. Доступ заявителей к парковочным местам является бесплатным.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D74CB4"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EB03D1" w:rsidRPr="00EB03D1">
        <w:rPr>
          <w:rFonts w:ascii="Times New Roman" w:eastAsia="Calibri" w:hAnsi="Times New Roman" w:cs="Times New Roman"/>
          <w:sz w:val="12"/>
          <w:szCs w:val="12"/>
        </w:rPr>
        <w:t>Показателями доступности и качества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 Иные требования и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2.23.3. Документы, </w:t>
      </w:r>
      <w:r w:rsidRPr="00EB03D1">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EB03D1">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EB03D1">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B03D1">
        <w:rPr>
          <w:rFonts w:ascii="Times New Roman" w:eastAsia="Calibri" w:hAnsi="Times New Roman" w:cs="Times New Roman"/>
          <w:bCs/>
          <w:sz w:val="12"/>
          <w:szCs w:val="12"/>
        </w:rPr>
        <w:t>указанных в пункте 2.9.</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должны быть представлены заявителем в </w:t>
      </w:r>
      <w:r w:rsidRPr="00EB03D1">
        <w:rPr>
          <w:rFonts w:ascii="Times New Roman" w:eastAsia="Calibri" w:hAnsi="Times New Roman" w:cs="Times New Roman"/>
          <w:sz w:val="12"/>
          <w:szCs w:val="12"/>
        </w:rPr>
        <w:t xml:space="preserve">уполномоченный орган </w:t>
      </w:r>
      <w:r w:rsidRPr="00EB03D1">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74CB4" w:rsidRDefault="00D74CB4" w:rsidP="00EB03D1">
      <w:pPr>
        <w:tabs>
          <w:tab w:val="left" w:pos="284"/>
        </w:tabs>
        <w:spacing w:after="0" w:line="240" w:lineRule="auto"/>
        <w:jc w:val="center"/>
        <w:rPr>
          <w:rFonts w:ascii="Times New Roman" w:eastAsia="Calibri" w:hAnsi="Times New Roman" w:cs="Times New Roman"/>
          <w:b/>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административной процедуры –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Руководитель уполномоченного органа</w:t>
      </w:r>
      <w:r w:rsidR="00940F9C">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0102D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3.4.3. Специалист, ответственный за подготовку проекта документа, в течение 2рабочих дней со дня установления отсутствия оснований </w:t>
      </w:r>
    </w:p>
    <w:p w:rsidR="00EB03D1" w:rsidRPr="00EB03D1" w:rsidRDefault="00EB03D1" w:rsidP="000102D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отказа в предоставлении муниципальной услуги подготавливает проект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3.4.4. Руководитель уполномоченного органа согласовывает его и подписывает.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D74CB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Специалист, ответственный за подготовку проекта документа, указывает в журнале выдачи документов номер и дату регистрации </w:t>
      </w:r>
    </w:p>
    <w:p w:rsidR="00EB03D1" w:rsidRPr="00EB03D1" w:rsidRDefault="00EB03D1" w:rsidP="00D74CB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3.4.9. Способом фиксации является регистрация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3.4.10. Срок выполнения процедуры – не более 7 рабочих дней.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3.5.2.Специалист, уполномоченный на прием заявлений: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D74CB4" w:rsidRPr="00EB03D1" w:rsidRDefault="00D74CB4"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D74CB4" w:rsidRPr="00EB03D1" w:rsidRDefault="00D74CB4"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0102D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отказа в предоставлении муниципальной услуги, если основания отказа не предусмотрены федеральными законами и принятыми в </w:t>
      </w:r>
    </w:p>
    <w:p w:rsidR="00EB03D1" w:rsidRPr="00EB03D1" w:rsidRDefault="00EB03D1" w:rsidP="000102D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соответствии с ними иными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Общие требования к порядку подачи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74CB4"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5.3. Основанием для начала процедуры досудебного обжалования является поступление жалобы на решения и действия (бездействие), </w:t>
      </w:r>
    </w:p>
    <w:p w:rsidR="00EB03D1" w:rsidRPr="00EB03D1" w:rsidRDefault="00EB03D1" w:rsidP="00D74CB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осуществляемые (принятые)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В жалобе указываются: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sz w:val="12"/>
          <w:szCs w:val="12"/>
        </w:rPr>
        <w:t xml:space="preserve">5.5. </w:t>
      </w:r>
      <w:r w:rsidRPr="00EB03D1">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 xml:space="preserve">должностных лиц </w:t>
      </w:r>
      <w:r w:rsidRPr="00EB03D1">
        <w:rPr>
          <w:rFonts w:ascii="Times New Roman" w:eastAsia="Calibri" w:hAnsi="Times New Roman" w:cs="Times New Roman"/>
          <w:sz w:val="12"/>
          <w:szCs w:val="12"/>
        </w:rPr>
        <w:t>уполномоченного органа - руководителю уполномоченного органа</w:t>
      </w:r>
      <w:r w:rsidRPr="00EB03D1">
        <w:rPr>
          <w:rFonts w:ascii="Times New Roman" w:eastAsia="Calibri" w:hAnsi="Times New Roman" w:cs="Times New Roman"/>
          <w:i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отказывает в удовлетворении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КОНТАКТНЫЕ КООРДИНАТЫ УПОЛНОМОЧЕННОГО ОРГАНА</w:t>
      </w:r>
    </w:p>
    <w:p w:rsidR="00D74CB4" w:rsidRPr="00EB03D1" w:rsidRDefault="00D74CB4" w:rsidP="00EB03D1">
      <w:pPr>
        <w:tabs>
          <w:tab w:val="left" w:pos="284"/>
        </w:tabs>
        <w:spacing w:after="0" w:line="240" w:lineRule="auto"/>
        <w:jc w:val="center"/>
        <w:rPr>
          <w:rFonts w:ascii="Times New Roman" w:eastAsia="Calibri" w:hAnsi="Times New Roman" w:cs="Times New Roman"/>
          <w:b/>
          <w:sz w:val="12"/>
          <w:szCs w:val="12"/>
        </w:rPr>
      </w:pPr>
    </w:p>
    <w:tbl>
      <w:tblPr>
        <w:tblStyle w:val="1e"/>
        <w:tblW w:w="7513" w:type="dxa"/>
        <w:tblInd w:w="108" w:type="dxa"/>
        <w:tblLayout w:type="fixed"/>
        <w:tblLook w:val="0000" w:firstRow="0" w:lastRow="0" w:firstColumn="0" w:lastColumn="0" w:noHBand="0" w:noVBand="0"/>
      </w:tblPr>
      <w:tblGrid>
        <w:gridCol w:w="1701"/>
        <w:gridCol w:w="5812"/>
      </w:tblGrid>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Место нахождения</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Самарская область, Сергиевский район, с. Воротнее, пер. Почтовый, д.5 (СДК)</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Почтовый адрес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446522, Самарская область, Сергиевский район, с. Воротнее, пер. Почтовый, д.5</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работы</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понедельник – четверг с 8-00 -17.00, пятница с 8.00 -16.00, </w:t>
            </w:r>
          </w:p>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перерыв  на обед с 12.00 -13.00,  выходные дни -  суббота, воскресенье</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Справочный телефон/факс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8(84655)4-11-15</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Адрес Интернет-сайта</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www.sergievsk.ru</w:t>
            </w:r>
          </w:p>
        </w:tc>
      </w:tr>
      <w:tr w:rsidR="00EB03D1" w:rsidRPr="00EB03D1" w:rsidTr="00A15771">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E-</w:t>
            </w:r>
            <w:proofErr w:type="spellStart"/>
            <w:r w:rsidRPr="00EB03D1">
              <w:rPr>
                <w:rFonts w:ascii="Times New Roman" w:eastAsia="Calibri" w:hAnsi="Times New Roman" w:cs="Times New Roman"/>
                <w:sz w:val="12"/>
                <w:szCs w:val="12"/>
              </w:rPr>
              <w:t>mail</w:t>
            </w:r>
            <w:proofErr w:type="spellEnd"/>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lang w:val="en-US"/>
              </w:rPr>
              <w:t>vorotnee@mail.ru</w:t>
            </w:r>
          </w:p>
        </w:tc>
      </w:tr>
    </w:tbl>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0102DF">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0102DF">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93" style="position:absolute;left:0;text-align:left;margin-left:7.65pt;margin-top:.35pt;width:366.8pt;height:14.7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0" type="#_x0000_t32" style="position:absolute;left:0;text-align:left;margin-left:171.25pt;margin-top:7.05pt;width:8.25pt;height:0;rotation:9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609789,-1,-1609789">
            <v:stroke endarrow="block"/>
          </v:shape>
        </w:pict>
      </w:r>
      <w:r>
        <w:rPr>
          <w:rFonts w:ascii="Times New Roman" w:eastAsia="Calibri" w:hAnsi="Times New Roman" w:cs="Times New Roman"/>
          <w:sz w:val="12"/>
          <w:szCs w:val="12"/>
        </w:rPr>
        <w:pict>
          <v:rect id="_x0000_s1094" style="position:absolute;left:0;text-align:left;margin-left:7.65pt;margin-top:5.55pt;width:366.8pt;height:16.3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2" type="#_x0000_t34" style="position:absolute;left:0;text-align:left;margin-left:273.05pt;margin-top:4.4pt;width:7.25pt;height:.05pt;rotation:9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0726,-209520000,-908839">
            <v:stroke endarrow="block"/>
          </v:shape>
        </w:pict>
      </w:r>
      <w:r>
        <w:rPr>
          <w:rFonts w:ascii="Times New Roman" w:eastAsia="Calibri" w:hAnsi="Times New Roman" w:cs="Times New Roman"/>
          <w:sz w:val="12"/>
          <w:szCs w:val="12"/>
        </w:rPr>
        <w:pict>
          <v:shape id="_x0000_s1101" type="#_x0000_t32" style="position:absolute;left:0;text-align:left;margin-left:85.2pt;margin-top:5.85pt;width:10.1pt;height:0;rotation:9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EB03D1" w:rsidRPr="00EB03D1" w:rsidRDefault="005B4C5B"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95" style="position:absolute;left:0;text-align:left;margin-left:7.65pt;margin-top:-.35pt;width:193.5pt;height:15.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Pr>
          <w:rFonts w:ascii="Times New Roman" w:eastAsia="Calibri" w:hAnsi="Times New Roman" w:cs="Times New Roman"/>
          <w:sz w:val="12"/>
          <w:szCs w:val="12"/>
        </w:rPr>
        <w:pict>
          <v:rect id="_x0000_s1096" style="position:absolute;left:0;text-align:left;margin-left:201.15pt;margin-top:-.35pt;width:173.8pt;height:1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5" type="#_x0000_t32" style="position:absolute;left:0;text-align:left;margin-left:85.85pt;margin-top:7.1pt;width:8.8pt;height:0;rotation:9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Pr>
          <w:rFonts w:ascii="Times New Roman" w:eastAsia="Calibri" w:hAnsi="Times New Roman" w:cs="Times New Roman"/>
          <w:sz w:val="12"/>
          <w:szCs w:val="12"/>
        </w:rPr>
        <w:pict>
          <v:shape id="_x0000_s1103" type="#_x0000_t34" style="position:absolute;left:0;text-align:left;margin-left:272.25pt;margin-top:8.35pt;width:8.9pt;height:.05pt;rotation:90;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97" style="position:absolute;left:0;text-align:left;margin-left:201.15pt;margin-top:2.85pt;width:173.8pt;height:32.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098" style="position:absolute;left:0;text-align:left;margin-left:7.65pt;margin-top:1.6pt;width:193.5pt;height:20.4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4" type="#_x0000_t34" style="position:absolute;left:0;text-align:left;margin-left:84.85pt;margin-top:10.9pt;width:10.8pt;height:.05pt;rotation:9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223495200,-237100">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99" style="position:absolute;left:0;text-align:left;margin-left:7.65pt;margin-top:6.2pt;width:193.5pt;height:14.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ЕЛШАНКА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№9</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 xml:space="preserve">«Выдача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Администрацией сельского поселения Елшанка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 19 от 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r w:rsidRPr="00EB03D1">
        <w:rPr>
          <w:rFonts w:ascii="Times New Roman" w:eastAsia="Calibri" w:hAnsi="Times New Roman" w:cs="Times New Roman"/>
          <w:b/>
          <w:sz w:val="12"/>
          <w:szCs w:val="12"/>
        </w:rPr>
        <w:t xml:space="preserve"> </w:t>
      </w:r>
      <w:r w:rsidRPr="00EB03D1">
        <w:rPr>
          <w:rFonts w:ascii="Times New Roman" w:eastAsia="Calibri" w:hAnsi="Times New Roman" w:cs="Times New Roman"/>
          <w:sz w:val="12"/>
          <w:szCs w:val="12"/>
        </w:rPr>
        <w:t xml:space="preserve"> (Приложение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Признать утратившими силу: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   2.1. Постановление Администрации сельского поселения Елшанка муниципального района Сергиевский № 2 от 05.02.2014 г.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Елшанка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 Постановление Администрации сельского поселения Елшанка муниципального района Сергиевский № 26 от 13.11.2014 г. «О внесении изменений и дополнений в постановление Администрации сельского поселения Елшанка муниципального района Сергиевский от 05.02.2014 г. №2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Елшанка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2.3 Постановление Администрации сельского поселения Елшанка муниципального района Сергиевский № 26 от 05.10.2015 г. «О внесении изменений и дополнений в постановление Администрации сельского поселения Елшанка муниципального района Сергиевский от 05.02.2014 г.№ 2 «Об утверждении Административного регламента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Администрацией сельского поселения Елшанка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Елшанка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С.В. Прокаев</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Елшанка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№9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b/>
          <w:sz w:val="12"/>
          <w:szCs w:val="12"/>
        </w:rPr>
        <w:t>похозяйственных</w:t>
      </w:r>
      <w:proofErr w:type="spellEnd"/>
      <w:r w:rsidRPr="00EB03D1">
        <w:rPr>
          <w:rFonts w:ascii="Times New Roman" w:eastAsia="Calibri" w:hAnsi="Times New Roman" w:cs="Times New Roman"/>
          <w:b/>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 Общие сведения о муниципальной услуге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Елшанка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Порядок информирования о правилах предоставления</w:t>
      </w:r>
      <w:r w:rsidR="00FB5E34">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1.2.1. </w:t>
      </w:r>
      <w:hyperlink r:id="rId34" w:history="1">
        <w:r w:rsidRPr="00EB03D1">
          <w:rPr>
            <w:rFonts w:ascii="Times New Roman" w:eastAsia="Calibri" w:hAnsi="Times New Roman" w:cs="Times New Roman"/>
            <w:color w:val="0000FF" w:themeColor="hyperlink"/>
            <w:sz w:val="12"/>
            <w:szCs w:val="12"/>
            <w:u w:val="single"/>
          </w:rPr>
          <w:t>Сведения</w:t>
        </w:r>
      </w:hyperlink>
      <w:r w:rsidRPr="00EB03D1">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Информирование по телефону охватывает следующие вопросы: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категория получателей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порядок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и место оказания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рассмотрения заявления для получения муниципальной услуги;</w:t>
      </w:r>
    </w:p>
    <w:p w:rsidR="00037CBD"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порядок обжалования действий (бездействия) и решений, осуществляемых и принимаемых в ходе предоставления муниципальной услуги </w:t>
      </w:r>
    </w:p>
    <w:p w:rsidR="00EB03D1" w:rsidRPr="00EB03D1" w:rsidRDefault="00EB03D1" w:rsidP="00037CBD">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по телефону не должно превышать 10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EB03D1">
        <w:rPr>
          <w:rFonts w:ascii="Times New Roman" w:eastAsia="Calibri" w:hAnsi="Times New Roman" w:cs="Times New Roman"/>
          <w:sz w:val="12"/>
          <w:szCs w:val="12"/>
        </w:rPr>
        <w:t>off-line</w:t>
      </w:r>
      <w:proofErr w:type="spellEnd"/>
      <w:r w:rsidRPr="00EB03D1">
        <w:rPr>
          <w:rFonts w:ascii="Times New Roman" w:eastAsia="Calibri" w:hAnsi="Times New Roman" w:cs="Times New Roman"/>
          <w:sz w:val="12"/>
          <w:szCs w:val="12"/>
        </w:rPr>
        <w:t>) и в режиме реального времени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режиме </w:t>
      </w:r>
      <w:proofErr w:type="spellStart"/>
      <w:r w:rsidRPr="00EB03D1">
        <w:rPr>
          <w:rFonts w:ascii="Times New Roman" w:eastAsia="Calibri" w:hAnsi="Times New Roman" w:cs="Times New Roman"/>
          <w:sz w:val="12"/>
          <w:szCs w:val="12"/>
        </w:rPr>
        <w:t>on-line</w:t>
      </w:r>
      <w:proofErr w:type="spellEnd"/>
      <w:r w:rsidRPr="00EB03D1">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EB03D1">
        <w:rPr>
          <w:rFonts w:ascii="Times New Roman" w:eastAsia="Calibri" w:hAnsi="Times New Roman" w:cs="Times New Roman"/>
          <w:sz w:val="12"/>
          <w:szCs w:val="12"/>
          <w:lang w:val="en-US"/>
        </w:rPr>
        <w:t>pgu</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samregion</w:t>
      </w:r>
      <w:proofErr w:type="spellEnd"/>
      <w:r w:rsidRPr="00EB03D1">
        <w:rPr>
          <w:rFonts w:ascii="Times New Roman" w:eastAsia="Calibri" w:hAnsi="Times New Roman" w:cs="Times New Roman"/>
          <w:sz w:val="12"/>
          <w:szCs w:val="12"/>
        </w:rPr>
        <w:t>.</w:t>
      </w:r>
      <w:proofErr w:type="spellStart"/>
      <w:r w:rsidRPr="00EB03D1">
        <w:rPr>
          <w:rFonts w:ascii="Times New Roman" w:eastAsia="Calibri" w:hAnsi="Times New Roman" w:cs="Times New Roman"/>
          <w:sz w:val="12"/>
          <w:szCs w:val="12"/>
          <w:lang w:val="en-US"/>
        </w:rPr>
        <w:t>ru</w:t>
      </w:r>
      <w:proofErr w:type="spellEnd"/>
      <w:r w:rsidRPr="00EB03D1">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правилах предоставления муниципальной услуги размещается: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Едином портале и на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037CBD" w:rsidRDefault="00037CBD"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 Наименование органа предоставляющего муниципальную услугу.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выдача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отказ в выдаче выписок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 Сроки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вместе с документами, указанными в </w:t>
      </w:r>
      <w:hyperlink w:anchor="Par147"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 сельского поселения Елшанка муниципального района Сергиевский, принятый решением Собрания представителей сельского поселения Елшанка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удостоверяющий личность;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ненадлежащего лица;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35" w:history="1">
        <w:r w:rsidRPr="00EB03D1">
          <w:rPr>
            <w:rFonts w:ascii="Times New Roman" w:eastAsia="Calibri" w:hAnsi="Times New Roman" w:cs="Times New Roman"/>
            <w:color w:val="0000FF" w:themeColor="hyperlink"/>
            <w:sz w:val="12"/>
            <w:szCs w:val="12"/>
            <w:u w:val="single"/>
          </w:rPr>
          <w:t>пункте 2.6</w:t>
        </w:r>
      </w:hyperlink>
      <w:r w:rsidRPr="00EB03D1">
        <w:rPr>
          <w:rFonts w:ascii="Times New Roman" w:eastAsia="Calibri" w:hAnsi="Times New Roman" w:cs="Times New Roman"/>
          <w:sz w:val="12"/>
          <w:szCs w:val="12"/>
        </w:rPr>
        <w:t xml:space="preserve">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отсутствие в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книге информации, запрашиваемой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2.10. Предоставление муниципальной услуги осуществляется на безвозмездной основе.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2.12. Срок регистрации заявления не должен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настоящий Административный регламент;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образец </w:t>
      </w:r>
      <w:hyperlink r:id="rId36" w:history="1">
        <w:r w:rsidRPr="00EB03D1">
          <w:rPr>
            <w:rFonts w:ascii="Times New Roman" w:eastAsia="Calibri" w:hAnsi="Times New Roman" w:cs="Times New Roman"/>
            <w:color w:val="0000FF" w:themeColor="hyperlink"/>
            <w:sz w:val="12"/>
            <w:szCs w:val="12"/>
            <w:u w:val="single"/>
          </w:rPr>
          <w:t>заявления</w:t>
        </w:r>
      </w:hyperlink>
      <w:r w:rsidRPr="00EB03D1">
        <w:rPr>
          <w:rFonts w:ascii="Times New Roman" w:eastAsia="Calibri" w:hAnsi="Times New Roman" w:cs="Times New Roman"/>
          <w:sz w:val="12"/>
          <w:szCs w:val="12"/>
        </w:rPr>
        <w:t>, необходимого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Показатели доступности и качества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37" w:history="1">
        <w:r w:rsidRPr="00EB03D1">
          <w:rPr>
            <w:rFonts w:ascii="Times New Roman" w:eastAsia="Calibri" w:hAnsi="Times New Roman" w:cs="Times New Roman"/>
            <w:color w:val="0000FF" w:themeColor="hyperlink"/>
            <w:sz w:val="12"/>
            <w:szCs w:val="12"/>
            <w:u w:val="single"/>
          </w:rPr>
          <w:t>разделом 4</w:t>
        </w:r>
      </w:hyperlink>
      <w:r w:rsidRPr="00EB03D1">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037CBD" w:rsidRDefault="00037CBD"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037CBD" w:rsidRPr="00EB03D1" w:rsidRDefault="00037CBD"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передача результатов предоставления 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с прилагаемыми документами может быть: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подано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направлено в уполномоченный орган почтовым отправлением;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037CBD"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3.1.3.1. В случае соответствия документов требованиям </w:t>
      </w:r>
      <w:hyperlink w:anchor="Par147" w:history="1">
        <w:r w:rsidRPr="00EB03D1">
          <w:rPr>
            <w:rFonts w:ascii="Times New Roman" w:eastAsia="Calibri" w:hAnsi="Times New Roman" w:cs="Times New Roman"/>
            <w:color w:val="0000FF" w:themeColor="hyperlink"/>
            <w:sz w:val="12"/>
            <w:szCs w:val="12"/>
            <w:u w:val="single"/>
          </w:rPr>
          <w:t>пункта 2.6</w:t>
        </w:r>
      </w:hyperlink>
      <w:r w:rsidRPr="00EB03D1">
        <w:rPr>
          <w:rFonts w:ascii="Times New Roman" w:eastAsia="Calibri" w:hAnsi="Times New Roman" w:cs="Times New Roman"/>
          <w:sz w:val="12"/>
          <w:szCs w:val="12"/>
        </w:rPr>
        <w:t xml:space="preserve"> настоящего Административного регламента уполномоченное </w:t>
      </w:r>
    </w:p>
    <w:p w:rsidR="00EB03D1" w:rsidRPr="00EB03D1" w:rsidRDefault="00EB03D1" w:rsidP="00037CBD">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Формирование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отсутствии необходимых сведений в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двух экземплярах и подписывает ее.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3.2.4.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заверяется печатью.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EB03D1">
          <w:rPr>
            <w:rFonts w:ascii="Times New Roman" w:eastAsia="Calibri" w:hAnsi="Times New Roman" w:cs="Times New Roman"/>
            <w:color w:val="0000FF" w:themeColor="hyperlink"/>
            <w:sz w:val="12"/>
            <w:szCs w:val="12"/>
            <w:u w:val="single"/>
          </w:rPr>
          <w:t>пункте</w:t>
        </w:r>
      </w:hyperlink>
      <w:r w:rsidRPr="00EB03D1">
        <w:rPr>
          <w:rFonts w:ascii="Times New Roman" w:eastAsia="Calibri" w:hAnsi="Times New Roman" w:cs="Times New Roman"/>
          <w:sz w:val="12"/>
          <w:szCs w:val="12"/>
        </w:rPr>
        <w:t xml:space="preserve"> 2.8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Передача результатов предоставления</w:t>
      </w:r>
      <w:r w:rsidR="00FB5E34">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муниципальной услуги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регистрация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в журнале регистрации выданных выписок из </w:t>
      </w:r>
      <w:proofErr w:type="spellStart"/>
      <w:r w:rsidRPr="00EB03D1">
        <w:rPr>
          <w:rFonts w:ascii="Times New Roman" w:eastAsia="Calibri" w:hAnsi="Times New Roman" w:cs="Times New Roman"/>
          <w:sz w:val="12"/>
          <w:szCs w:val="12"/>
        </w:rPr>
        <w:t>похозяйственных</w:t>
      </w:r>
      <w:proofErr w:type="spellEnd"/>
      <w:r w:rsidRPr="00EB03D1">
        <w:rPr>
          <w:rFonts w:ascii="Times New Roman" w:eastAsia="Calibri" w:hAnsi="Times New Roman" w:cs="Times New Roman"/>
          <w:sz w:val="12"/>
          <w:szCs w:val="12"/>
        </w:rPr>
        <w:t xml:space="preserve"> книг (далее – журнал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Передача одного экземпляра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Выполнение административных процедур при предоставлении</w:t>
      </w:r>
      <w:r w:rsidR="00FB5E34">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муниципальных услуг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2E5082"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3.4.1.4. заявителю предоставляется возможность направления заявления и электронных документов или электронных образов документов, </w:t>
      </w:r>
    </w:p>
    <w:p w:rsidR="00EB03D1" w:rsidRPr="00EB03D1" w:rsidRDefault="00EB03D1" w:rsidP="002E508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выписка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может обратиться с жалобой, в том числе в следующих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нарушение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должна содержать следующую информацию: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Заявители имеют право обратиться с жалобой: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лично (устно) в соответствии с графиком приема граждан;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2E5082"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электронной форме,  официальный сайт министерства, единый портал государственных и муниципальных услуг либо региональный </w:t>
      </w:r>
    </w:p>
    <w:p w:rsidR="00EB03D1" w:rsidRPr="00EB03D1" w:rsidRDefault="00EB03D1" w:rsidP="002E508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портал государственных 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5.5. Сроки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2E5082" w:rsidRPr="00EB03D1" w:rsidRDefault="002E5082" w:rsidP="00EB03D1">
      <w:pPr>
        <w:tabs>
          <w:tab w:val="left" w:pos="284"/>
        </w:tabs>
        <w:spacing w:after="0" w:line="240" w:lineRule="auto"/>
        <w:jc w:val="right"/>
        <w:rPr>
          <w:rFonts w:ascii="Times New Roman" w:eastAsia="Calibri" w:hAnsi="Times New Roman" w:cs="Times New Roman"/>
          <w:i/>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Елшанка муниципального района Сергиевский </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тел.__________________________</w:t>
      </w:r>
      <w:r w:rsidR="002E5082">
        <w:rPr>
          <w:rFonts w:ascii="Times New Roman" w:eastAsia="Calibri" w:hAnsi="Times New Roman" w:cs="Times New Roman"/>
          <w:sz w:val="12"/>
          <w:szCs w:val="12"/>
        </w:rPr>
        <w:t>_________________</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EB03D1" w:rsidRDefault="00B908F2" w:rsidP="00EB03D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106" style="position:absolute;left:0;text-align:left;margin-left:7.5pt;margin-top:6.3pt;width:368.15pt;height:21.95pt;z-index:251741184">
            <v:textbox style="mso-next-textbox:#_x0000_s1106">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EB03D1"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EB03D1" w:rsidRPr="00EB03D1">
        <w:rPr>
          <w:rFonts w:ascii="Times New Roman" w:eastAsia="Calibri" w:hAnsi="Times New Roman" w:cs="Times New Roman"/>
          <w:sz w:val="12"/>
          <w:szCs w:val="12"/>
        </w:rPr>
        <w:t>похозяйственных</w:t>
      </w:r>
      <w:proofErr w:type="spellEnd"/>
      <w:r w:rsidR="00EB03D1" w:rsidRPr="00EB03D1">
        <w:rPr>
          <w:rFonts w:ascii="Times New Roman" w:eastAsia="Calibri" w:hAnsi="Times New Roman" w:cs="Times New Roman"/>
          <w:sz w:val="12"/>
          <w:szCs w:val="12"/>
        </w:rPr>
        <w:t xml:space="preserve"> книг»</w:t>
      </w:r>
    </w:p>
    <w:p w:rsidR="002E5082" w:rsidRPr="00EB03D1" w:rsidRDefault="002E5082"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10" type="#_x0000_t32" style="position:absolute;left:0;text-align:left;margin-left:107.8pt;margin-top:2.65pt;width:.05pt;height:9.95pt;z-index:251745280"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08" style="position:absolute;left:0;text-align:left;margin-left:203.75pt;margin-top:.35pt;width:171.9pt;height:18.9pt;z-index:251743232">
            <v:textbox>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rect id="_x0000_s1107" style="position:absolute;left:0;text-align:left;margin-left:7.5pt;margin-top:.35pt;width:196.25pt;height:18.9pt;z-index:251742208">
            <v:textbox>
              <w:txbxContent>
                <w:p w:rsidR="00CA0AB3" w:rsidRPr="00513804" w:rsidRDefault="00CA0AB3" w:rsidP="00EB03D1">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shape id="_x0000_s1114" type="#_x0000_t32" style="position:absolute;left:0;text-align:left;margin-left:302.2pt;margin-top:.6pt;width:.05pt;height:10.7pt;z-index:251749376" o:connectortype="straight">
            <v:stroke endarrow="block"/>
          </v:shape>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5B4C5B"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12" type="#_x0000_t32" style="position:absolute;left:0;text-align:left;margin-left:107.75pt;margin-top:-.15pt;width:.05pt;height:7.85pt;z-index:251747328" o:connectortype="straight">
            <v:stroke endarrow="block"/>
          </v:shape>
        </w:pict>
      </w:r>
      <w:r w:rsidR="00B908F2">
        <w:rPr>
          <w:rFonts w:ascii="Times New Roman" w:eastAsia="Calibri" w:hAnsi="Times New Roman" w:cs="Times New Roman"/>
          <w:sz w:val="12"/>
          <w:szCs w:val="12"/>
        </w:rPr>
        <w:pict>
          <v:rect id="_x0000_s1109" style="position:absolute;left:0;text-align:left;margin-left:7.5pt;margin-top:-.15pt;width:368.15pt;height:15.8pt;z-index:251744256">
            <v:textbox style="mso-next-textbox:#_x0000_s1109">
              <w:txbxContent>
                <w:p w:rsidR="00CA0AB3" w:rsidRPr="00513804" w:rsidRDefault="00CA0AB3" w:rsidP="00EB03D1">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6" type="#_x0000_t32" style="position:absolute;left:0;text-align:left;margin-left:107.7pt;margin-top:5.05pt;width:.05pt;height:3.7pt;z-index:251751424"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13" style="position:absolute;left:0;text-align:left;margin-left:203.75pt;margin-top:1.85pt;width:171.9pt;height:13.35pt;z-index:251748352">
            <v:textbox style="mso-next-textbox:#_x0000_s1113">
              <w:txbxContent>
                <w:p w:rsidR="00CA0AB3" w:rsidRPr="00513804" w:rsidRDefault="00CA0AB3" w:rsidP="00EB03D1">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r>
        <w:rPr>
          <w:rFonts w:ascii="Times New Roman" w:eastAsia="Calibri" w:hAnsi="Times New Roman" w:cs="Times New Roman"/>
          <w:sz w:val="12"/>
          <w:szCs w:val="12"/>
        </w:rPr>
        <w:pict>
          <v:rect id="_x0000_s1111" style="position:absolute;left:0;text-align:left;margin-left:7.5pt;margin-top:1.85pt;width:196.25pt;height:13.35pt;z-index:251746304">
            <v:textbox style="mso-next-textbox:#_x0000_s1111">
              <w:txbxContent>
                <w:p w:rsidR="00CA0AB3" w:rsidRPr="00513804" w:rsidRDefault="00CA0AB3" w:rsidP="00EB03D1">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8" type="#_x0000_t32" style="position:absolute;left:0;text-align:left;margin-left:107.7pt;margin-top:4.2pt;width:0;height:5.2pt;z-index:251753472" o:connectortype="straight">
            <v:stroke endarrow="block"/>
          </v:shape>
        </w:pict>
      </w:r>
      <w:r>
        <w:rPr>
          <w:rFonts w:ascii="Times New Roman" w:eastAsia="Calibri" w:hAnsi="Times New Roman" w:cs="Times New Roman"/>
          <w:noProof/>
          <w:sz w:val="12"/>
          <w:szCs w:val="12"/>
          <w:lang w:eastAsia="ru-RU"/>
        </w:rPr>
        <w:pict>
          <v:shape id="_x0000_s1117" type="#_x0000_t32" style="position:absolute;left:0;text-align:left;margin-left:302.25pt;margin-top:4.2pt;width:0;height:11.3pt;z-index:251752448" o:connectortype="straight">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15" style="position:absolute;left:0;text-align:left;margin-left:7.5pt;margin-top:1.4pt;width:368.15pt;height:15.9pt;z-index:251750400">
            <v:textbox>
              <w:txbxContent>
                <w:p w:rsidR="00CA0AB3" w:rsidRPr="00B80BF6" w:rsidRDefault="00CA0AB3" w:rsidP="00EB03D1">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ЕЛШАНКА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28 марта 2016г.                                                                                                                                                                                                                        №10</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Об утверждении </w:t>
      </w:r>
      <w:r w:rsidRPr="00EB03D1">
        <w:rPr>
          <w:rFonts w:ascii="Times New Roman" w:eastAsia="Calibri" w:hAnsi="Times New Roman" w:cs="Times New Roman"/>
          <w:b/>
          <w:bCs/>
          <w:sz w:val="12"/>
          <w:szCs w:val="12"/>
        </w:rPr>
        <w:t xml:space="preserve">административного регламента предоставления муниципальной услуги </w:t>
      </w:r>
      <w:r w:rsidRPr="00EB03D1">
        <w:rPr>
          <w:rFonts w:ascii="Times New Roman" w:eastAsia="Calibri" w:hAnsi="Times New Roman" w:cs="Times New Roman"/>
          <w:b/>
          <w:sz w:val="12"/>
          <w:szCs w:val="12"/>
        </w:rPr>
        <w:t>«Выдача документов</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 xml:space="preserve">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 19 от 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ПОСТАНОВЛЯЕТ: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Опубликовать настоящее постановление в газете «Сергиевский вестник».</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 Контроль за выполнением настоящего постановления оставляю за собой.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Глава   сельского поселения Елшанка</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муниципального района Сергиевский</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С.В. Прокаев</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Елшанка</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B03D1" w:rsidRPr="00EB03D1" w:rsidRDefault="00EB03D1" w:rsidP="00EB03D1">
      <w:pPr>
        <w:spacing w:after="0" w:line="240" w:lineRule="auto"/>
        <w:jc w:val="right"/>
        <w:rPr>
          <w:rFonts w:ascii="Times New Roman" w:hAnsi="Times New Roman"/>
          <w:i/>
          <w:sz w:val="12"/>
          <w:szCs w:val="12"/>
        </w:rPr>
      </w:pPr>
      <w:r w:rsidRPr="00EB03D1">
        <w:rPr>
          <w:rFonts w:ascii="Times New Roman" w:hAnsi="Times New Roman"/>
          <w:i/>
          <w:sz w:val="12"/>
          <w:szCs w:val="12"/>
        </w:rPr>
        <w:t>№10 от “28” марта 2016 г.</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bCs/>
          <w:sz w:val="12"/>
          <w:szCs w:val="12"/>
        </w:rPr>
        <w:t xml:space="preserve">Административный регламент </w:t>
      </w:r>
      <w:r w:rsidRPr="00EB03D1">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EB03D1" w:rsidRPr="00EB03D1" w:rsidRDefault="00EB03D1" w:rsidP="00EB03D1">
      <w:pPr>
        <w:tabs>
          <w:tab w:val="left" w:pos="284"/>
        </w:tabs>
        <w:spacing w:after="0" w:line="240" w:lineRule="auto"/>
        <w:jc w:val="center"/>
        <w:rPr>
          <w:rFonts w:ascii="Times New Roman" w:eastAsia="Calibri" w:hAnsi="Times New Roman" w:cs="Times New Roman"/>
          <w:b/>
          <w:bCs/>
          <w:sz w:val="12"/>
          <w:szCs w:val="12"/>
        </w:rPr>
      </w:pPr>
      <w:r w:rsidRPr="00EB03D1">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1. Общие положения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Административный регламент</w:t>
      </w:r>
      <w:r w:rsidRPr="00EB03D1">
        <w:rPr>
          <w:rFonts w:ascii="Times New Roman" w:eastAsia="Calibri" w:hAnsi="Times New Roman" w:cs="Times New Roman"/>
          <w:bCs/>
          <w:sz w:val="12"/>
          <w:szCs w:val="12"/>
        </w:rPr>
        <w:t xml:space="preserve"> </w:t>
      </w:r>
      <w:r w:rsidRPr="00EB03D1">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17123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1.3.Представителем заявителя может выступать уполномоченное им лицо на основании документов, подтверждающих предоставление ему</w:t>
      </w:r>
    </w:p>
    <w:p w:rsidR="00EB03D1" w:rsidRPr="00EB03D1" w:rsidRDefault="00EB03D1" w:rsidP="0017123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 xml:space="preserve"> соответствующих полномочий.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1.5. </w:t>
      </w:r>
      <w:hyperlink r:id="rId38" w:history="1">
        <w:r w:rsidRPr="00EB03D1">
          <w:rPr>
            <w:rFonts w:ascii="Times New Roman" w:eastAsia="Calibri" w:hAnsi="Times New Roman" w:cs="Times New Roman"/>
            <w:color w:val="0000FF" w:themeColor="hyperlink"/>
            <w:sz w:val="12"/>
            <w:szCs w:val="12"/>
            <w:u w:val="single"/>
          </w:rPr>
          <w:t>Информаци</w:t>
        </w:r>
      </w:hyperlink>
      <w:r w:rsidRPr="00EB03D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Администрации сельского поселения Елшанка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9" w:history="1">
        <w:r w:rsidRPr="00EB03D1">
          <w:rPr>
            <w:rFonts w:ascii="Times New Roman" w:eastAsia="Calibri" w:hAnsi="Times New Roman" w:cs="Times New Roman"/>
            <w:color w:val="0000FF" w:themeColor="hyperlink"/>
            <w:sz w:val="12"/>
            <w:szCs w:val="12"/>
            <w:u w:val="single"/>
          </w:rPr>
          <w:t>http://www.gosuslugi.ru</w:t>
        </w:r>
      </w:hyperlink>
      <w:r w:rsidRPr="00EB03D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1.6. Индивидуальное консультирование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EB03D1">
        <w:rPr>
          <w:rFonts w:ascii="Times New Roman" w:eastAsia="Calibri" w:hAnsi="Times New Roman" w:cs="Times New Roman"/>
          <w:i/>
          <w:sz w:val="12"/>
          <w:szCs w:val="12"/>
        </w:rPr>
        <w:t xml:space="preserve"> </w:t>
      </w:r>
      <w:r w:rsidRPr="00EB03D1">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1.7. Консультирование в электронном виде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в электронном виде осуществляется посредством: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индивидуального консультирования по электронной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EB03D1">
          <w:rPr>
            <w:rFonts w:ascii="Times New Roman" w:eastAsia="Calibri" w:hAnsi="Times New Roman" w:cs="Times New Roman"/>
            <w:color w:val="0000FF" w:themeColor="hyperlink"/>
            <w:sz w:val="12"/>
            <w:szCs w:val="12"/>
            <w:u w:val="single"/>
          </w:rPr>
          <w:t>приложении 1</w:t>
        </w:r>
      </w:hyperlink>
      <w:r w:rsidRPr="00EB03D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1.8. Индивидуальное консультирование по почте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1.9.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Время разговора не должно превышать 20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порядке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17123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извлечения из нормативных правовых актов, содержащих нормы, регулирующие деятельность по предоставлению муниципальной услуги, </w:t>
      </w:r>
    </w:p>
    <w:p w:rsidR="00EB03D1" w:rsidRPr="00EB03D1" w:rsidRDefault="00EB03D1" w:rsidP="0017123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7123F" w:rsidRDefault="0017123F"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2. Стандарт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
          <w:sz w:val="12"/>
          <w:szCs w:val="12"/>
        </w:rPr>
      </w:pPr>
      <w:r w:rsidRPr="00EB03D1">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2.3. Результатом предоставления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2.5. Предоставление муниципальной услуги осуществляется в соответствии с:</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Уставом сельского поселения Елшанка муниципального района Сергиевский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иными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 по форме согласно приложению 2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паспорт или иной документ, удостоверяющий личность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домовая книга.</w:t>
      </w:r>
    </w:p>
    <w:p w:rsidR="00EB03D1" w:rsidRPr="00EB03D1" w:rsidRDefault="00816286"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00EB03D1" w:rsidRPr="00EB03D1">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816286" w:rsidRDefault="00816286" w:rsidP="00EB0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00EB03D1" w:rsidRPr="00EB03D1">
        <w:rPr>
          <w:rFonts w:ascii="Times New Roman" w:eastAsia="Calibri" w:hAnsi="Times New Roman" w:cs="Times New Roman"/>
          <w:sz w:val="12"/>
          <w:szCs w:val="12"/>
        </w:rPr>
        <w:t xml:space="preserve">Документы, необходимые для предоставления муниципальной услуги, которые находятся в распоряжении государственных органов, </w:t>
      </w:r>
    </w:p>
    <w:p w:rsidR="00EB03D1" w:rsidRPr="00EB03D1" w:rsidRDefault="00EB03D1" w:rsidP="0081628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2.15.Основаниями для отказа в предоставлении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2.17. Предоставление муниципальной услуги осуществляется бесплатно.</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2.18. 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EB03D1">
        <w:rPr>
          <w:rFonts w:ascii="Times New Roman" w:eastAsia="Calibri" w:hAnsi="Times New Roman" w:cs="Times New Roman"/>
          <w:sz w:val="12"/>
          <w:szCs w:val="12"/>
        </w:rPr>
        <w:t>бейджами</w:t>
      </w:r>
      <w:proofErr w:type="spellEnd"/>
      <w:r w:rsidRPr="00EB03D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B03D1">
        <w:rPr>
          <w:rFonts w:ascii="Times New Roman" w:eastAsia="Calibri" w:hAnsi="Times New Roman" w:cs="Times New Roman"/>
          <w:sz w:val="12"/>
          <w:szCs w:val="12"/>
        </w:rPr>
        <w:t>банкетками</w:t>
      </w:r>
      <w:proofErr w:type="spellEnd"/>
      <w:r w:rsidRPr="00EB03D1">
        <w:rPr>
          <w:rFonts w:ascii="Times New Roman" w:eastAsia="Calibri" w:hAnsi="Times New Roman" w:cs="Times New Roman"/>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мест ожидания не может быть менее пяти;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EB03D1">
        <w:rPr>
          <w:rFonts w:ascii="Times New Roman" w:eastAsia="Calibri" w:hAnsi="Times New Roman" w:cs="Times New Roman"/>
          <w:sz w:val="12"/>
          <w:szCs w:val="12"/>
        </w:rPr>
        <w:t>машиномест</w:t>
      </w:r>
      <w:proofErr w:type="spellEnd"/>
      <w:r w:rsidRPr="00EB03D1">
        <w:rPr>
          <w:rFonts w:ascii="Times New Roman" w:eastAsia="Calibri" w:hAnsi="Times New Roman" w:cs="Times New Roman"/>
          <w:sz w:val="12"/>
          <w:szCs w:val="12"/>
        </w:rPr>
        <w:t>. Доступ заявителей к парковочным местам является бесплатным.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2.22.Показателями доступности и качества муниципальной услуги являются: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2.23.3 Документы, </w:t>
      </w:r>
      <w:r w:rsidRPr="00EB03D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EB03D1">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EB03D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bCs/>
          <w:sz w:val="12"/>
          <w:szCs w:val="12"/>
        </w:rPr>
      </w:pPr>
      <w:r w:rsidRPr="00EB03D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B03D1">
        <w:rPr>
          <w:rFonts w:ascii="Times New Roman" w:eastAsia="Calibri" w:hAnsi="Times New Roman" w:cs="Times New Roman"/>
          <w:bCs/>
          <w:sz w:val="12"/>
          <w:szCs w:val="12"/>
        </w:rPr>
        <w:t xml:space="preserve">указанных в пункте 2.9 </w:t>
      </w:r>
      <w:r w:rsidRPr="00EB03D1">
        <w:rPr>
          <w:rFonts w:ascii="Times New Roman" w:eastAsia="Calibri" w:hAnsi="Times New Roman" w:cs="Times New Roman"/>
          <w:sz w:val="12"/>
          <w:szCs w:val="12"/>
        </w:rPr>
        <w:t>Административного регламента</w:t>
      </w:r>
      <w:r w:rsidRPr="00EB03D1">
        <w:rPr>
          <w:rFonts w:ascii="Times New Roman" w:eastAsia="Calibri" w:hAnsi="Times New Roman" w:cs="Times New Roman"/>
          <w:bCs/>
          <w:sz w:val="12"/>
          <w:szCs w:val="12"/>
        </w:rPr>
        <w:t xml:space="preserve">, должны быть представлены заявителем в </w:t>
      </w:r>
      <w:r w:rsidRPr="00EB03D1">
        <w:rPr>
          <w:rFonts w:ascii="Times New Roman" w:eastAsia="Calibri" w:hAnsi="Times New Roman" w:cs="Times New Roman"/>
          <w:sz w:val="12"/>
          <w:szCs w:val="12"/>
        </w:rPr>
        <w:t xml:space="preserve">уполномоченный орган </w:t>
      </w:r>
      <w:r w:rsidRPr="00EB03D1">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lang w:val="x-none"/>
        </w:rPr>
        <w:t xml:space="preserve">Блок-схема предоставления муниципальной услуги приведена в приложении </w:t>
      </w:r>
      <w:r w:rsidRPr="00EB03D1">
        <w:rPr>
          <w:rFonts w:ascii="Times New Roman" w:eastAsia="Calibri" w:hAnsi="Times New Roman" w:cs="Times New Roman"/>
          <w:sz w:val="12"/>
          <w:szCs w:val="12"/>
        </w:rPr>
        <w:t>3</w:t>
      </w:r>
      <w:r w:rsidRPr="00EB03D1">
        <w:rPr>
          <w:rFonts w:ascii="Times New Roman" w:eastAsia="Calibri" w:hAnsi="Times New Roman" w:cs="Times New Roman"/>
          <w:sz w:val="12"/>
          <w:szCs w:val="12"/>
          <w:lang w:val="x-none"/>
        </w:rPr>
        <w:t xml:space="preserve"> к Административному регламенту.</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 Приём и регистрация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Максимальный срок выполнения административной процедуры – 1 рабочий день.</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 Принятие решения об отказе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17123F"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3.3.2. Специалист, ответственный за подготовку проекта документа, проверяет заявление и документы, необходимые для предоставления </w:t>
      </w:r>
    </w:p>
    <w:p w:rsidR="00EB03D1" w:rsidRPr="00EB03D1" w:rsidRDefault="00EB03D1" w:rsidP="0017123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3.4.4. Руководитель уполномоченного органа согласовывает его и подписывает.</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3.4.9. Способом фиксации является регистрация документа.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3.4.10. Срок выполнения процедуры – не более 7 рабочих дней.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3.5.2. Специалист, уполномоченный на прием заявлений: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4. Формы контроля за исполнением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w:t>
      </w:r>
      <w:r w:rsidRPr="00EB03D1">
        <w:rPr>
          <w:rFonts w:ascii="Times New Roman" w:eastAsia="Calibri" w:hAnsi="Times New Roman" w:cs="Times New Roman"/>
          <w:sz w:val="12"/>
          <w:szCs w:val="12"/>
        </w:rPr>
        <w:lastRenderedPageBreak/>
        <w:t>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17123F" w:rsidRPr="00EB03D1" w:rsidRDefault="0017123F" w:rsidP="00EB03D1">
      <w:pPr>
        <w:tabs>
          <w:tab w:val="left" w:pos="284"/>
        </w:tabs>
        <w:spacing w:after="0" w:line="240" w:lineRule="auto"/>
        <w:jc w:val="center"/>
        <w:rPr>
          <w:rFonts w:ascii="Times New Roman" w:eastAsia="Calibri" w:hAnsi="Times New Roman" w:cs="Times New Roman"/>
          <w:b/>
          <w:sz w:val="12"/>
          <w:szCs w:val="12"/>
        </w:rPr>
      </w:pP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регистрации заявления;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нарушения срока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5.2. Общие требования к порядку подачи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подается в письменной форме либо в электронной форме в уполномоченный орган.</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5.4. В жалобе указываются: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sz w:val="12"/>
          <w:szCs w:val="12"/>
        </w:rPr>
        <w:t xml:space="preserve">5.5. </w:t>
      </w:r>
      <w:r w:rsidRPr="00EB03D1">
        <w:rPr>
          <w:rFonts w:ascii="Times New Roman" w:eastAsia="Calibri" w:hAnsi="Times New Roman" w:cs="Times New Roman"/>
          <w:iCs/>
          <w:sz w:val="12"/>
          <w:szCs w:val="12"/>
        </w:rPr>
        <w:t>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iCs/>
          <w:sz w:val="12"/>
          <w:szCs w:val="12"/>
        </w:rPr>
      </w:pPr>
      <w:r w:rsidRPr="00EB03D1">
        <w:rPr>
          <w:rFonts w:ascii="Times New Roman" w:eastAsia="Calibri" w:hAnsi="Times New Roman" w:cs="Times New Roman"/>
          <w:iCs/>
          <w:sz w:val="12"/>
          <w:szCs w:val="12"/>
        </w:rPr>
        <w:t xml:space="preserve">должностных лиц </w:t>
      </w:r>
      <w:r w:rsidRPr="00EB03D1">
        <w:rPr>
          <w:rFonts w:ascii="Times New Roman" w:eastAsia="Calibri" w:hAnsi="Times New Roman" w:cs="Times New Roman"/>
          <w:sz w:val="12"/>
          <w:szCs w:val="12"/>
        </w:rPr>
        <w:t>уполномоченного органа - руководителю уполномоченного органа</w:t>
      </w:r>
      <w:r w:rsidRPr="00EB03D1">
        <w:rPr>
          <w:rFonts w:ascii="Times New Roman" w:eastAsia="Calibri" w:hAnsi="Times New Roman" w:cs="Times New Roman"/>
          <w:iCs/>
          <w:sz w:val="12"/>
          <w:szCs w:val="12"/>
        </w:rPr>
        <w:t>.</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отказывает в удовлетворении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КОНТАКТНЫЕ КООРДИНАТЫ УПОЛНОМОЧЕННОГО ОРГАНА</w:t>
      </w:r>
    </w:p>
    <w:p w:rsidR="002A081D" w:rsidRDefault="002A081D" w:rsidP="00EB03D1">
      <w:pPr>
        <w:tabs>
          <w:tab w:val="left" w:pos="284"/>
        </w:tabs>
        <w:spacing w:after="0" w:line="240" w:lineRule="auto"/>
        <w:jc w:val="center"/>
        <w:rPr>
          <w:rFonts w:ascii="Times New Roman" w:eastAsia="Calibri" w:hAnsi="Times New Roman" w:cs="Times New Roman"/>
          <w:b/>
          <w:sz w:val="12"/>
          <w:szCs w:val="12"/>
        </w:rPr>
      </w:pPr>
    </w:p>
    <w:tbl>
      <w:tblPr>
        <w:tblStyle w:val="1e"/>
        <w:tblW w:w="7513" w:type="dxa"/>
        <w:tblInd w:w="108" w:type="dxa"/>
        <w:tblLayout w:type="fixed"/>
        <w:tblLook w:val="0000" w:firstRow="0" w:lastRow="0" w:firstColumn="0" w:lastColumn="0" w:noHBand="0" w:noVBand="0"/>
      </w:tblPr>
      <w:tblGrid>
        <w:gridCol w:w="1701"/>
        <w:gridCol w:w="5812"/>
      </w:tblGrid>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Место нахождения</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446521, Самарская область, Сергиевский район, с. Елшанка, ул. Кольцова 4</w:t>
            </w:r>
          </w:p>
        </w:tc>
      </w:tr>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Почтовый адрес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446521, Самарская область, Сергиевский район, с. Елшанка, ул. Кольцова 4</w:t>
            </w:r>
          </w:p>
        </w:tc>
      </w:tr>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График работы</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понедельник – четверг с 8-00 -17.00, пятница с 8.00 -16.00, </w:t>
            </w:r>
          </w:p>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перерыв  на обед с 12.00 -13.00,  выходные дни -  суббота, воскресенье</w:t>
            </w:r>
          </w:p>
        </w:tc>
      </w:tr>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Справочный телефон/факс</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8 (846) 55 46-2-30</w:t>
            </w:r>
          </w:p>
        </w:tc>
      </w:tr>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Адрес Интернет-сайта</w:t>
            </w:r>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lang w:val="en-US"/>
              </w:rPr>
            </w:pPr>
            <w:r w:rsidRPr="00EB03D1">
              <w:rPr>
                <w:rFonts w:ascii="Times New Roman" w:eastAsia="Calibri" w:hAnsi="Times New Roman" w:cs="Times New Roman"/>
                <w:sz w:val="12"/>
                <w:szCs w:val="12"/>
                <w:lang w:val="en-US"/>
              </w:rPr>
              <w:t>www.sergievsk.ru</w:t>
            </w:r>
          </w:p>
        </w:tc>
      </w:tr>
      <w:tr w:rsidR="00EB03D1" w:rsidRPr="00EB03D1" w:rsidTr="00FA4569">
        <w:tc>
          <w:tcPr>
            <w:tcW w:w="1701" w:type="dxa"/>
          </w:tcPr>
          <w:p w:rsidR="00EB03D1" w:rsidRPr="00EB03D1" w:rsidRDefault="00EB03D1" w:rsidP="00EB03D1">
            <w:pPr>
              <w:tabs>
                <w:tab w:val="left" w:pos="284"/>
              </w:tabs>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E-</w:t>
            </w:r>
            <w:proofErr w:type="spellStart"/>
            <w:r w:rsidRPr="00EB03D1">
              <w:rPr>
                <w:rFonts w:ascii="Times New Roman" w:eastAsia="Calibri" w:hAnsi="Times New Roman" w:cs="Times New Roman"/>
                <w:sz w:val="12"/>
                <w:szCs w:val="12"/>
              </w:rPr>
              <w:t>mail</w:t>
            </w:r>
            <w:proofErr w:type="spellEnd"/>
          </w:p>
        </w:tc>
        <w:tc>
          <w:tcPr>
            <w:tcW w:w="5812" w:type="dxa"/>
          </w:tcPr>
          <w:p w:rsidR="00EB03D1" w:rsidRPr="00EB03D1" w:rsidRDefault="00EB03D1" w:rsidP="00EB03D1">
            <w:pPr>
              <w:tabs>
                <w:tab w:val="left" w:pos="284"/>
              </w:tabs>
              <w:jc w:val="both"/>
              <w:rPr>
                <w:rFonts w:ascii="Times New Roman" w:eastAsia="Calibri" w:hAnsi="Times New Roman" w:cs="Times New Roman"/>
                <w:sz w:val="12"/>
                <w:szCs w:val="12"/>
                <w:lang w:val="en-US"/>
              </w:rPr>
            </w:pPr>
            <w:r w:rsidRPr="00EB03D1">
              <w:rPr>
                <w:rFonts w:ascii="Times New Roman" w:eastAsia="Calibri" w:hAnsi="Times New Roman" w:cs="Times New Roman"/>
                <w:sz w:val="12"/>
                <w:szCs w:val="12"/>
                <w:lang w:val="en-US"/>
              </w:rPr>
              <w:t>Elshanka_adm@mail.ru</w:t>
            </w:r>
          </w:p>
        </w:tc>
      </w:tr>
    </w:tbl>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816286">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EB03D1" w:rsidRPr="00EB03D1" w:rsidRDefault="00EB03D1" w:rsidP="00EB03D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w:t>
      </w:r>
      <w:r w:rsidR="00816286">
        <w:rPr>
          <w:rFonts w:ascii="Times New Roman" w:eastAsia="Calibri" w:hAnsi="Times New Roman" w:cs="Times New Roman"/>
          <w:sz w:val="12"/>
          <w:szCs w:val="12"/>
        </w:rPr>
        <w:t>____</w:t>
      </w:r>
      <w:r w:rsidRPr="00EB03D1">
        <w:rPr>
          <w:rFonts w:ascii="Times New Roman" w:eastAsia="Calibri" w:hAnsi="Times New Roman" w:cs="Times New Roman"/>
          <w:sz w:val="12"/>
          <w:szCs w:val="12"/>
        </w:rPr>
        <w:t>(контактный телефон, при наличии)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B03D1" w:rsidRPr="00EB03D1" w:rsidRDefault="00EB03D1" w:rsidP="00EB03D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B03D1" w:rsidRPr="00EB03D1" w:rsidRDefault="00EB03D1" w:rsidP="00EB03D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19" style="position:absolute;left:0;text-align:left;margin-left:7.65pt;margin-top:.35pt;width:366.8pt;height:14.7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119">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26" type="#_x0000_t32" style="position:absolute;left:0;text-align:left;margin-left:170.75pt;margin-top:7.05pt;width:9.3pt;height:0;rotation:9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428039,-1,-1428039">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20" style="position:absolute;left:0;text-align:left;margin-left:8.15pt;margin-top:.15pt;width:366.8pt;height:16.3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120">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28" type="#_x0000_t34" style="position:absolute;left:0;text-align:left;margin-left:271.7pt;margin-top:7.55pt;width:10.1pt;height:.05pt;rotation:9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20852000,-1531675">
            <v:stroke endarrow="block"/>
          </v:shape>
        </w:pict>
      </w:r>
      <w:r>
        <w:rPr>
          <w:rFonts w:ascii="Times New Roman" w:eastAsia="Calibri" w:hAnsi="Times New Roman" w:cs="Times New Roman"/>
          <w:sz w:val="12"/>
          <w:szCs w:val="12"/>
        </w:rPr>
        <w:pict>
          <v:shape id="_x0000_s1127" type="#_x0000_t32" style="position:absolute;left:0;text-align:left;margin-left:87.75pt;margin-top:5.15pt;width:5.15pt;height:0;rotation:9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2222074,-1,-2222074">
            <v:stroke endarrow="block"/>
          </v:shape>
        </w:pict>
      </w:r>
    </w:p>
    <w:p w:rsidR="00EB03D1" w:rsidRPr="00EB03D1" w:rsidRDefault="005B4C5B"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21" style="position:absolute;left:0;text-align:left;margin-left:7.65pt;margin-top:.8pt;width:193.5pt;height:15.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121">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Pr>
          <w:rFonts w:ascii="Times New Roman" w:eastAsia="Calibri" w:hAnsi="Times New Roman" w:cs="Times New Roman"/>
          <w:sz w:val="12"/>
          <w:szCs w:val="12"/>
        </w:rPr>
        <w:pict>
          <v:rect id="_x0000_s1122" style="position:absolute;left:0;text-align:left;margin-left:201.15pt;margin-top:.8pt;width:173.3pt;height:1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122">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29" type="#_x0000_t34" style="position:absolute;left:0;text-align:left;margin-left:272.2pt;margin-top:9.7pt;width:8.9pt;height:.05pt;rotation:90;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28001600,-1737829">
            <v:stroke endarrow="block"/>
          </v:shape>
        </w:pict>
      </w:r>
      <w:r>
        <w:rPr>
          <w:rFonts w:ascii="Times New Roman" w:eastAsia="Calibri" w:hAnsi="Times New Roman" w:cs="Times New Roman"/>
          <w:sz w:val="12"/>
          <w:szCs w:val="12"/>
        </w:rPr>
        <w:pict>
          <v:shape id="_x0000_s1131" type="#_x0000_t32" style="position:absolute;left:0;text-align:left;margin-left:85.95pt;margin-top:9.7pt;width:8.8pt;height:0;rotation:9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23" style="position:absolute;left:0;text-align:left;margin-left:201.15pt;margin-top:4pt;width:173.8pt;height:27.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123">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124" style="position:absolute;left:0;text-align:left;margin-left:7.65pt;margin-top:2.75pt;width:193.5pt;height:13.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124">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B908F2" w:rsidP="00EB03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30" type="#_x0000_t34" style="position:absolute;left:0;text-align:left;margin-left:87.6pt;margin-top:5.3pt;width:5.25pt;height:.05pt;rotation:90;flip:x;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697,135820800,-2179131">
            <v:stroke endarrow="block"/>
          </v:shape>
        </w:pict>
      </w:r>
      <w:r>
        <w:rPr>
          <w:rFonts w:ascii="Times New Roman" w:eastAsia="Calibri" w:hAnsi="Times New Roman" w:cs="Times New Roman"/>
          <w:sz w:val="12"/>
          <w:szCs w:val="12"/>
        </w:rPr>
        <w:pict>
          <v:rect id="_x0000_s1125" style="position:absolute;left:0;text-align:left;margin-left:7.65pt;margin-top:2.3pt;width:193.5pt;height:14.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125">
              <w:txbxContent>
                <w:p w:rsidR="00CA0AB3" w:rsidRPr="009B38E8" w:rsidRDefault="00CA0AB3" w:rsidP="00EB03D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B03D1" w:rsidRPr="00EB03D1" w:rsidRDefault="00EB03D1" w:rsidP="00EB0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sidR="001D54EC">
        <w:rPr>
          <w:rFonts w:ascii="Times New Roman" w:eastAsia="Calibri" w:hAnsi="Times New Roman" w:cs="Times New Roman"/>
          <w:b/>
          <w:sz w:val="12"/>
          <w:szCs w:val="12"/>
        </w:rPr>
        <w:t>ЗАХАРКИНО</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B03D1" w:rsidRPr="00EB03D1" w:rsidRDefault="00EB03D1" w:rsidP="00EB0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p>
    <w:p w:rsidR="00EB03D1" w:rsidRPr="00EB03D1" w:rsidRDefault="00EB03D1" w:rsidP="00EB0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B03D1" w:rsidRPr="00EB03D1" w:rsidRDefault="00EB03D1" w:rsidP="00EB0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sidR="001D54EC">
        <w:rPr>
          <w:rFonts w:ascii="Times New Roman" w:eastAsia="Calibri" w:hAnsi="Times New Roman" w:cs="Times New Roman"/>
          <w:sz w:val="12"/>
          <w:szCs w:val="12"/>
        </w:rPr>
        <w:t>9</w:t>
      </w:r>
      <w:r w:rsidRPr="00EB03D1">
        <w:rPr>
          <w:rFonts w:ascii="Times New Roman" w:eastAsia="Calibri" w:hAnsi="Times New Roman" w:cs="Times New Roman"/>
          <w:sz w:val="12"/>
          <w:szCs w:val="12"/>
        </w:rPr>
        <w:t xml:space="preserve"> марта 2016г.                                                                                                                                  </w:t>
      </w:r>
      <w:r w:rsidR="001D54EC">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sidR="001D54EC">
        <w:rPr>
          <w:rFonts w:ascii="Times New Roman" w:eastAsia="Calibri" w:hAnsi="Times New Roman" w:cs="Times New Roman"/>
          <w:sz w:val="12"/>
          <w:szCs w:val="12"/>
        </w:rPr>
        <w:t>9</w:t>
      </w:r>
    </w:p>
    <w:p w:rsidR="001D54EC" w:rsidRPr="001D54EC" w:rsidRDefault="001D54EC" w:rsidP="001D54EC">
      <w:pPr>
        <w:tabs>
          <w:tab w:val="left" w:pos="284"/>
        </w:tabs>
        <w:spacing w:after="0" w:line="240" w:lineRule="auto"/>
        <w:jc w:val="center"/>
        <w:rPr>
          <w:rFonts w:ascii="Times New Roman" w:eastAsia="Calibri" w:hAnsi="Times New Roman" w:cs="Times New Roman"/>
          <w:b/>
          <w:sz w:val="12"/>
          <w:szCs w:val="12"/>
        </w:rPr>
      </w:pPr>
      <w:r w:rsidRPr="001D54EC">
        <w:rPr>
          <w:rFonts w:ascii="Times New Roman" w:eastAsia="Calibri" w:hAnsi="Times New Roman" w:cs="Times New Roman"/>
          <w:b/>
          <w:sz w:val="12"/>
          <w:szCs w:val="12"/>
        </w:rPr>
        <w:t xml:space="preserve">Об утверждении </w:t>
      </w:r>
      <w:r w:rsidRPr="001D54E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D54EC">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D54EC">
        <w:rPr>
          <w:rFonts w:ascii="Times New Roman" w:eastAsia="Calibri" w:hAnsi="Times New Roman" w:cs="Times New Roman"/>
          <w:b/>
          <w:bCs/>
          <w:sz w:val="12"/>
          <w:szCs w:val="12"/>
        </w:rPr>
        <w:t xml:space="preserve">услуги </w:t>
      </w:r>
      <w:r w:rsidRPr="001D54EC">
        <w:rPr>
          <w:rFonts w:ascii="Times New Roman" w:eastAsia="Calibri" w:hAnsi="Times New Roman" w:cs="Times New Roman"/>
          <w:b/>
          <w:sz w:val="12"/>
          <w:szCs w:val="12"/>
        </w:rPr>
        <w:t xml:space="preserve">«Выдача выписок из </w:t>
      </w:r>
      <w:proofErr w:type="spellStart"/>
      <w:r w:rsidRPr="001D54EC">
        <w:rPr>
          <w:rFonts w:ascii="Times New Roman" w:eastAsia="Calibri" w:hAnsi="Times New Roman" w:cs="Times New Roman"/>
          <w:b/>
          <w:sz w:val="12"/>
          <w:szCs w:val="12"/>
        </w:rPr>
        <w:t>похозяйственных</w:t>
      </w:r>
      <w:proofErr w:type="spellEnd"/>
      <w:r w:rsidRPr="001D54EC">
        <w:rPr>
          <w:rFonts w:ascii="Times New Roman" w:eastAsia="Calibri" w:hAnsi="Times New Roman" w:cs="Times New Roman"/>
          <w:b/>
          <w:sz w:val="12"/>
          <w:szCs w:val="12"/>
        </w:rPr>
        <w:t xml:space="preserve"> книг»</w:t>
      </w:r>
    </w:p>
    <w:p w:rsidR="001D54EC" w:rsidRPr="001D54EC" w:rsidRDefault="001D54EC" w:rsidP="001D54EC">
      <w:pPr>
        <w:tabs>
          <w:tab w:val="left" w:pos="284"/>
        </w:tabs>
        <w:spacing w:after="0" w:line="240" w:lineRule="auto"/>
        <w:jc w:val="center"/>
        <w:rPr>
          <w:rFonts w:ascii="Times New Roman" w:eastAsia="Calibri" w:hAnsi="Times New Roman" w:cs="Times New Roman"/>
          <w:b/>
          <w:bCs/>
          <w:sz w:val="12"/>
          <w:szCs w:val="12"/>
        </w:rPr>
      </w:pPr>
      <w:r w:rsidRPr="001D54EC">
        <w:rPr>
          <w:rFonts w:ascii="Times New Roman" w:eastAsia="Calibri" w:hAnsi="Times New Roman" w:cs="Times New Roman"/>
          <w:b/>
          <w:sz w:val="12"/>
          <w:szCs w:val="12"/>
        </w:rPr>
        <w:t>Администрацией сельского поселения Захаркино</w:t>
      </w:r>
      <w:r>
        <w:rPr>
          <w:rFonts w:ascii="Times New Roman" w:eastAsia="Calibri" w:hAnsi="Times New Roman" w:cs="Times New Roman"/>
          <w:b/>
          <w:sz w:val="12"/>
          <w:szCs w:val="12"/>
        </w:rPr>
        <w:t xml:space="preserve"> </w:t>
      </w:r>
      <w:r w:rsidRPr="001D54EC">
        <w:rPr>
          <w:rFonts w:ascii="Times New Roman" w:eastAsia="Calibri" w:hAnsi="Times New Roman" w:cs="Times New Roman"/>
          <w:b/>
          <w:sz w:val="12"/>
          <w:szCs w:val="12"/>
        </w:rPr>
        <w:t>муниципального района Сергиевский</w:t>
      </w:r>
    </w:p>
    <w:p w:rsidR="001D54EC" w:rsidRPr="001D54EC" w:rsidRDefault="001D54EC" w:rsidP="001D54EC">
      <w:pPr>
        <w:tabs>
          <w:tab w:val="left" w:pos="284"/>
        </w:tabs>
        <w:spacing w:after="0" w:line="240" w:lineRule="auto"/>
        <w:jc w:val="both"/>
        <w:rPr>
          <w:rFonts w:ascii="Times New Roman" w:eastAsia="Calibri" w:hAnsi="Times New Roman" w:cs="Times New Roman"/>
          <w:sz w:val="12"/>
          <w:szCs w:val="12"/>
        </w:rPr>
      </w:pP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sidRPr="001D54E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sidRPr="001D54EC">
        <w:rPr>
          <w:rFonts w:ascii="Times New Roman" w:eastAsia="Calibri" w:hAnsi="Times New Roman" w:cs="Times New Roman"/>
          <w:b/>
          <w:sz w:val="12"/>
          <w:szCs w:val="12"/>
        </w:rPr>
        <w:t>ПОСТАНОВЛЯЕТ</w:t>
      </w:r>
      <w:r w:rsidRPr="001D54EC">
        <w:rPr>
          <w:rFonts w:ascii="Times New Roman" w:eastAsia="Calibri" w:hAnsi="Times New Roman" w:cs="Times New Roman"/>
          <w:sz w:val="12"/>
          <w:szCs w:val="12"/>
        </w:rPr>
        <w:t>:</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D54EC">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1D54EC">
        <w:rPr>
          <w:rFonts w:ascii="Times New Roman" w:eastAsia="Calibri" w:hAnsi="Times New Roman" w:cs="Times New Roman"/>
          <w:sz w:val="12"/>
          <w:szCs w:val="12"/>
        </w:rPr>
        <w:t>похозяйственных</w:t>
      </w:r>
      <w:proofErr w:type="spellEnd"/>
      <w:r w:rsidRPr="001D54EC">
        <w:rPr>
          <w:rFonts w:ascii="Times New Roman" w:eastAsia="Calibri" w:hAnsi="Times New Roman" w:cs="Times New Roman"/>
          <w:sz w:val="12"/>
          <w:szCs w:val="12"/>
        </w:rPr>
        <w:t xml:space="preserve"> книг»</w:t>
      </w:r>
      <w:r w:rsidRPr="001D54EC">
        <w:rPr>
          <w:rFonts w:ascii="Times New Roman" w:eastAsia="Calibri" w:hAnsi="Times New Roman" w:cs="Times New Roman"/>
          <w:b/>
          <w:sz w:val="12"/>
          <w:szCs w:val="12"/>
        </w:rPr>
        <w:t xml:space="preserve"> </w:t>
      </w:r>
      <w:r w:rsidRPr="001D54EC">
        <w:rPr>
          <w:rFonts w:ascii="Times New Roman" w:eastAsia="Calibri" w:hAnsi="Times New Roman" w:cs="Times New Roman"/>
          <w:sz w:val="12"/>
          <w:szCs w:val="12"/>
        </w:rPr>
        <w:t xml:space="preserve"> (Приложение №1).</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D54EC">
        <w:rPr>
          <w:rFonts w:ascii="Times New Roman" w:eastAsia="Calibri" w:hAnsi="Times New Roman" w:cs="Times New Roman"/>
          <w:sz w:val="12"/>
          <w:szCs w:val="12"/>
        </w:rPr>
        <w:t>Признать утратившими силу:</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bCs/>
          <w:sz w:val="12"/>
          <w:szCs w:val="12"/>
        </w:rPr>
      </w:pPr>
      <w:r w:rsidRPr="001D54EC">
        <w:rPr>
          <w:rFonts w:ascii="Times New Roman" w:eastAsia="Calibri" w:hAnsi="Times New Roman" w:cs="Times New Roman"/>
          <w:sz w:val="12"/>
          <w:szCs w:val="12"/>
        </w:rPr>
        <w:t xml:space="preserve">2.1. Постановление Администрации сельского поселения Захаркино муниципального района Сергиевский №4 от 05.02.2014 г. Об утверждении Административного регламента предоставления муниципальной услуги «Выдача выписок из </w:t>
      </w:r>
      <w:proofErr w:type="spellStart"/>
      <w:r w:rsidRPr="001D54EC">
        <w:rPr>
          <w:rFonts w:ascii="Times New Roman" w:eastAsia="Calibri" w:hAnsi="Times New Roman" w:cs="Times New Roman"/>
          <w:sz w:val="12"/>
          <w:szCs w:val="12"/>
        </w:rPr>
        <w:t>похозяйственных</w:t>
      </w:r>
      <w:proofErr w:type="spellEnd"/>
      <w:r w:rsidRPr="001D54EC">
        <w:rPr>
          <w:rFonts w:ascii="Times New Roman" w:eastAsia="Calibri" w:hAnsi="Times New Roman" w:cs="Times New Roman"/>
          <w:sz w:val="12"/>
          <w:szCs w:val="12"/>
        </w:rPr>
        <w:t xml:space="preserve"> книг» Администрацией сельского поселения Захаркино муниципального района Сергиевский.</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sidRPr="001D54EC">
        <w:rPr>
          <w:rFonts w:ascii="Times New Roman" w:eastAsia="Calibri" w:hAnsi="Times New Roman" w:cs="Times New Roman"/>
          <w:sz w:val="12"/>
          <w:szCs w:val="12"/>
        </w:rPr>
        <w:t xml:space="preserve">2.2. Постановление Администрации сельского поселения Захаркино муниципального района Сергиевский №27 от 13.11.2014 г. «О внесении изменений и дополнений в постановление Администрации сельского поселения Захаркино  муниципального района Сергиевский от 05.02.2014 г. №4 «Об утверждении Административного регламента предоставления муниципальной услуги «Выдача выписок из </w:t>
      </w:r>
      <w:proofErr w:type="spellStart"/>
      <w:r w:rsidRPr="001D54EC">
        <w:rPr>
          <w:rFonts w:ascii="Times New Roman" w:eastAsia="Calibri" w:hAnsi="Times New Roman" w:cs="Times New Roman"/>
          <w:sz w:val="12"/>
          <w:szCs w:val="12"/>
        </w:rPr>
        <w:t>похозяйственных</w:t>
      </w:r>
      <w:proofErr w:type="spellEnd"/>
      <w:r w:rsidRPr="001D54EC">
        <w:rPr>
          <w:rFonts w:ascii="Times New Roman" w:eastAsia="Calibri" w:hAnsi="Times New Roman" w:cs="Times New Roman"/>
          <w:sz w:val="12"/>
          <w:szCs w:val="12"/>
        </w:rPr>
        <w:t xml:space="preserve"> книг» Администрацией сельского поселения Захаркино муниципального района Сергиевский.</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sidRPr="001D54EC">
        <w:rPr>
          <w:rFonts w:ascii="Times New Roman" w:eastAsia="Calibri" w:hAnsi="Times New Roman" w:cs="Times New Roman"/>
          <w:sz w:val="12"/>
          <w:szCs w:val="12"/>
        </w:rPr>
        <w:t xml:space="preserve">2.3. Постановление Администрации сельского поселения Захаркино муниципального района Сергиевский №30 от 05.10.2015 г. «О внесении изменений и дополнений в постановление Администрации сельского поселения Захаркино  муниципального района Сергиевский от 05.02.2014 г. №4 «Об утверждении Административного регламента предоставления муниципальной услуги «Выдача выписок из </w:t>
      </w:r>
      <w:proofErr w:type="spellStart"/>
      <w:r w:rsidRPr="001D54EC">
        <w:rPr>
          <w:rFonts w:ascii="Times New Roman" w:eastAsia="Calibri" w:hAnsi="Times New Roman" w:cs="Times New Roman"/>
          <w:sz w:val="12"/>
          <w:szCs w:val="12"/>
        </w:rPr>
        <w:t>похозяйственных</w:t>
      </w:r>
      <w:proofErr w:type="spellEnd"/>
      <w:r w:rsidRPr="001D54EC">
        <w:rPr>
          <w:rFonts w:ascii="Times New Roman" w:eastAsia="Calibri" w:hAnsi="Times New Roman" w:cs="Times New Roman"/>
          <w:sz w:val="12"/>
          <w:szCs w:val="12"/>
        </w:rPr>
        <w:t xml:space="preserve"> книг» Администрацией сельского поселения Захаркино муниципального района Сергиевский.</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D54EC">
        <w:rPr>
          <w:rFonts w:ascii="Times New Roman" w:eastAsia="Calibri" w:hAnsi="Times New Roman" w:cs="Times New Roman"/>
          <w:sz w:val="12"/>
          <w:szCs w:val="12"/>
        </w:rPr>
        <w:t>Опубликовать настоящее постановление в газете «Сергиевский вестник»</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D54E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D54EC" w:rsidRPr="001D54EC" w:rsidRDefault="001D54EC" w:rsidP="001D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1D54EC">
        <w:rPr>
          <w:rFonts w:ascii="Times New Roman" w:eastAsia="Calibri" w:hAnsi="Times New Roman" w:cs="Times New Roman"/>
          <w:sz w:val="12"/>
          <w:szCs w:val="12"/>
        </w:rPr>
        <w:t>Контроль за выполнением настоящего постановления оставляю за собой.</w:t>
      </w:r>
    </w:p>
    <w:p w:rsidR="001D54EC" w:rsidRPr="001D54EC" w:rsidRDefault="001D54EC" w:rsidP="001D54EC">
      <w:pPr>
        <w:tabs>
          <w:tab w:val="left" w:pos="284"/>
        </w:tabs>
        <w:spacing w:after="0" w:line="240" w:lineRule="auto"/>
        <w:jc w:val="right"/>
        <w:rPr>
          <w:rFonts w:ascii="Times New Roman" w:eastAsia="Calibri" w:hAnsi="Times New Roman" w:cs="Times New Roman"/>
          <w:sz w:val="12"/>
          <w:szCs w:val="12"/>
        </w:rPr>
      </w:pPr>
      <w:r w:rsidRPr="001D54EC">
        <w:rPr>
          <w:rFonts w:ascii="Times New Roman" w:eastAsia="Calibri" w:hAnsi="Times New Roman" w:cs="Times New Roman"/>
          <w:sz w:val="12"/>
          <w:szCs w:val="12"/>
        </w:rPr>
        <w:t>Глава   сельского поселения Захаркино</w:t>
      </w:r>
    </w:p>
    <w:p w:rsidR="001D54EC" w:rsidRDefault="001D54EC" w:rsidP="001D54EC">
      <w:pPr>
        <w:tabs>
          <w:tab w:val="left" w:pos="284"/>
        </w:tabs>
        <w:spacing w:after="0" w:line="240" w:lineRule="auto"/>
        <w:jc w:val="right"/>
        <w:rPr>
          <w:rFonts w:ascii="Times New Roman" w:eastAsia="Calibri" w:hAnsi="Times New Roman" w:cs="Times New Roman"/>
          <w:sz w:val="12"/>
          <w:szCs w:val="12"/>
        </w:rPr>
      </w:pPr>
      <w:r w:rsidRPr="001D54EC">
        <w:rPr>
          <w:rFonts w:ascii="Times New Roman" w:eastAsia="Calibri" w:hAnsi="Times New Roman" w:cs="Times New Roman"/>
          <w:sz w:val="12"/>
          <w:szCs w:val="12"/>
        </w:rPr>
        <w:t>муниципального района Сергиевский</w:t>
      </w:r>
    </w:p>
    <w:p w:rsidR="001D54EC" w:rsidRPr="001D54EC" w:rsidRDefault="001D54EC" w:rsidP="001D54EC">
      <w:pPr>
        <w:tabs>
          <w:tab w:val="left" w:pos="284"/>
        </w:tabs>
        <w:spacing w:after="0" w:line="240" w:lineRule="auto"/>
        <w:jc w:val="right"/>
        <w:rPr>
          <w:rFonts w:ascii="Times New Roman" w:eastAsia="Calibri" w:hAnsi="Times New Roman" w:cs="Times New Roman"/>
          <w:sz w:val="12"/>
          <w:szCs w:val="12"/>
        </w:rPr>
      </w:pPr>
      <w:r w:rsidRPr="001D54EC">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1D54EC">
        <w:rPr>
          <w:rFonts w:ascii="Times New Roman" w:eastAsia="Calibri" w:hAnsi="Times New Roman" w:cs="Times New Roman"/>
          <w:sz w:val="12"/>
          <w:szCs w:val="12"/>
        </w:rPr>
        <w:t>Служаева</w:t>
      </w:r>
    </w:p>
    <w:p w:rsidR="001D456E" w:rsidRDefault="001D456E" w:rsidP="001D54EC">
      <w:pPr>
        <w:tabs>
          <w:tab w:val="left" w:pos="284"/>
        </w:tabs>
        <w:spacing w:after="0" w:line="240" w:lineRule="auto"/>
        <w:jc w:val="right"/>
        <w:rPr>
          <w:rFonts w:ascii="Times New Roman" w:eastAsia="Calibri" w:hAnsi="Times New Roman" w:cs="Times New Roman"/>
          <w:sz w:val="12"/>
          <w:szCs w:val="12"/>
        </w:rPr>
      </w:pPr>
    </w:p>
    <w:p w:rsidR="00884516" w:rsidRPr="00EB03D1" w:rsidRDefault="00884516" w:rsidP="0088451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884516" w:rsidRPr="00EB03D1" w:rsidRDefault="00884516" w:rsidP="0088451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Захаркино</w:t>
      </w:r>
    </w:p>
    <w:p w:rsidR="00884516" w:rsidRPr="00EB03D1" w:rsidRDefault="00884516" w:rsidP="0088451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884516" w:rsidRPr="00EB03D1" w:rsidRDefault="00884516" w:rsidP="0088451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“2</w:t>
      </w:r>
      <w:r>
        <w:rPr>
          <w:rFonts w:ascii="Times New Roman" w:hAnsi="Times New Roman"/>
          <w:i/>
          <w:sz w:val="12"/>
          <w:szCs w:val="12"/>
        </w:rPr>
        <w:t>9</w:t>
      </w:r>
      <w:r w:rsidRPr="00EB03D1">
        <w:rPr>
          <w:rFonts w:ascii="Times New Roman" w:hAnsi="Times New Roman"/>
          <w:i/>
          <w:sz w:val="12"/>
          <w:szCs w:val="12"/>
        </w:rPr>
        <w:t>” марта 2016 г.</w:t>
      </w: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 xml:space="preserve">«Выдача выписок из </w:t>
      </w:r>
      <w:proofErr w:type="spellStart"/>
      <w:r w:rsidRPr="00884516">
        <w:rPr>
          <w:rFonts w:ascii="Times New Roman" w:eastAsia="Calibri" w:hAnsi="Times New Roman" w:cs="Times New Roman"/>
          <w:b/>
          <w:sz w:val="12"/>
          <w:szCs w:val="12"/>
        </w:rPr>
        <w:t>похозяйственных</w:t>
      </w:r>
      <w:proofErr w:type="spellEnd"/>
      <w:r w:rsidRPr="00884516">
        <w:rPr>
          <w:rFonts w:ascii="Times New Roman" w:eastAsia="Calibri" w:hAnsi="Times New Roman" w:cs="Times New Roman"/>
          <w:b/>
          <w:sz w:val="12"/>
          <w:szCs w:val="12"/>
        </w:rPr>
        <w:t xml:space="preserve"> книг»</w:t>
      </w: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1. Общие положения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1.1. Общие сведения о муниципальной услуге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Захаркино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1.2. Порядок информирования о правилах предоставления</w:t>
      </w:r>
      <w:r w:rsidR="00FB5E34">
        <w:rPr>
          <w:rFonts w:ascii="Times New Roman" w:eastAsia="Calibri" w:hAnsi="Times New Roman" w:cs="Times New Roman"/>
          <w:sz w:val="12"/>
          <w:szCs w:val="12"/>
        </w:rPr>
        <w:t xml:space="preserve"> </w:t>
      </w:r>
      <w:r w:rsidRPr="00884516">
        <w:rPr>
          <w:rFonts w:ascii="Times New Roman" w:eastAsia="Calibri" w:hAnsi="Times New Roman" w:cs="Times New Roman"/>
          <w:sz w:val="12"/>
          <w:szCs w:val="12"/>
        </w:rPr>
        <w:t>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Информирование о правилах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Администрация сельского поселения Захаркино муниципального района Сергиевский Самарской области – уполномоченный орган, осуществляющий предоставление муниципальной услуги (далее – уполномоченный орган);</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1.2.1. </w:t>
      </w:r>
      <w:hyperlink r:id="rId40" w:history="1">
        <w:r w:rsidRPr="00884516">
          <w:rPr>
            <w:rStyle w:val="ae"/>
            <w:rFonts w:ascii="Times New Roman" w:eastAsia="Calibri" w:hAnsi="Times New Roman" w:cs="Times New Roman"/>
            <w:sz w:val="12"/>
            <w:szCs w:val="12"/>
          </w:rPr>
          <w:t>Сведения</w:t>
        </w:r>
      </w:hyperlink>
      <w:r w:rsidRPr="00884516">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Информирование по телефону охватывает следующие вопросы: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категория получателей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порядок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перечень документов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время и место оказания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срок рассмотрения заявления для получения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Время разговора по телефону не должно превышать 10 минут.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884516">
        <w:rPr>
          <w:rFonts w:ascii="Times New Roman" w:eastAsia="Calibri" w:hAnsi="Times New Roman" w:cs="Times New Roman"/>
          <w:sz w:val="12"/>
          <w:szCs w:val="12"/>
        </w:rPr>
        <w:t>off-line</w:t>
      </w:r>
      <w:proofErr w:type="spellEnd"/>
      <w:r w:rsidRPr="00884516">
        <w:rPr>
          <w:rFonts w:ascii="Times New Roman" w:eastAsia="Calibri" w:hAnsi="Times New Roman" w:cs="Times New Roman"/>
          <w:sz w:val="12"/>
          <w:szCs w:val="12"/>
        </w:rPr>
        <w:t>) и в режиме реального времени (</w:t>
      </w:r>
      <w:proofErr w:type="spellStart"/>
      <w:r w:rsidRPr="00884516">
        <w:rPr>
          <w:rFonts w:ascii="Times New Roman" w:eastAsia="Calibri" w:hAnsi="Times New Roman" w:cs="Times New Roman"/>
          <w:sz w:val="12"/>
          <w:szCs w:val="12"/>
        </w:rPr>
        <w:t>on-line</w:t>
      </w:r>
      <w:proofErr w:type="spellEnd"/>
      <w:r w:rsidRPr="00884516">
        <w:rPr>
          <w:rFonts w:ascii="Times New Roman" w:eastAsia="Calibri" w:hAnsi="Times New Roman" w:cs="Times New Roman"/>
          <w:sz w:val="12"/>
          <w:szCs w:val="12"/>
        </w:rPr>
        <w:t>).</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В режиме </w:t>
      </w:r>
      <w:proofErr w:type="spellStart"/>
      <w:r w:rsidRPr="00884516">
        <w:rPr>
          <w:rFonts w:ascii="Times New Roman" w:eastAsia="Calibri" w:hAnsi="Times New Roman" w:cs="Times New Roman"/>
          <w:sz w:val="12"/>
          <w:szCs w:val="12"/>
        </w:rPr>
        <w:t>on-line</w:t>
      </w:r>
      <w:proofErr w:type="spellEnd"/>
      <w:r w:rsidRPr="00884516">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884516">
        <w:rPr>
          <w:rFonts w:ascii="Times New Roman" w:eastAsia="Calibri" w:hAnsi="Times New Roman" w:cs="Times New Roman"/>
          <w:sz w:val="12"/>
          <w:szCs w:val="12"/>
          <w:lang w:val="en-US"/>
        </w:rPr>
        <w:t>pgu</w:t>
      </w:r>
      <w:proofErr w:type="spellEnd"/>
      <w:r w:rsidRPr="00884516">
        <w:rPr>
          <w:rFonts w:ascii="Times New Roman" w:eastAsia="Calibri" w:hAnsi="Times New Roman" w:cs="Times New Roman"/>
          <w:sz w:val="12"/>
          <w:szCs w:val="12"/>
        </w:rPr>
        <w:t>.</w:t>
      </w:r>
      <w:proofErr w:type="spellStart"/>
      <w:r w:rsidRPr="00884516">
        <w:rPr>
          <w:rFonts w:ascii="Times New Roman" w:eastAsia="Calibri" w:hAnsi="Times New Roman" w:cs="Times New Roman"/>
          <w:sz w:val="12"/>
          <w:szCs w:val="12"/>
          <w:lang w:val="en-US"/>
        </w:rPr>
        <w:t>samregion</w:t>
      </w:r>
      <w:proofErr w:type="spellEnd"/>
      <w:r w:rsidRPr="00884516">
        <w:rPr>
          <w:rFonts w:ascii="Times New Roman" w:eastAsia="Calibri" w:hAnsi="Times New Roman" w:cs="Times New Roman"/>
          <w:sz w:val="12"/>
          <w:szCs w:val="12"/>
        </w:rPr>
        <w:t>.</w:t>
      </w:r>
      <w:proofErr w:type="spellStart"/>
      <w:r w:rsidRPr="00884516">
        <w:rPr>
          <w:rFonts w:ascii="Times New Roman" w:eastAsia="Calibri" w:hAnsi="Times New Roman" w:cs="Times New Roman"/>
          <w:sz w:val="12"/>
          <w:szCs w:val="12"/>
          <w:lang w:val="en-US"/>
        </w:rPr>
        <w:t>ru</w:t>
      </w:r>
      <w:proofErr w:type="spellEnd"/>
      <w:r w:rsidRPr="00884516">
        <w:rPr>
          <w:rFonts w:ascii="Times New Roman" w:eastAsia="Calibri" w:hAnsi="Times New Roman" w:cs="Times New Roman"/>
          <w:sz w:val="12"/>
          <w:szCs w:val="12"/>
        </w:rPr>
        <w:t>) (далее – Региональный портал) также Интернет-киосков и информационно-справочных сенсорных терминалов, расположенных в местах массового доступа.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Информация о правилах предоставления муниципальной услуги размещается: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 Едином портале и на Региональном портале;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2A081D" w:rsidRDefault="002A081D" w:rsidP="00884516">
      <w:pPr>
        <w:tabs>
          <w:tab w:val="left" w:pos="284"/>
        </w:tabs>
        <w:spacing w:after="0" w:line="240" w:lineRule="auto"/>
        <w:jc w:val="center"/>
        <w:rPr>
          <w:rFonts w:ascii="Times New Roman" w:eastAsia="Calibri" w:hAnsi="Times New Roman" w:cs="Times New Roman"/>
          <w:b/>
          <w:sz w:val="12"/>
          <w:szCs w:val="12"/>
        </w:rPr>
      </w:pP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2. Стандарт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2.2. Наименование органа предоставляющего муниципальную услугу.</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lastRenderedPageBreak/>
        <w:t>Администрация сельского поселения Захаркино муниципального района Сергиевский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2.3. Результатом предоставления муниципальной услуги являются: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выдача выписок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отказ в выдаче выписок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2.4. Сроки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вместе с документами, указанными в </w:t>
      </w:r>
      <w:hyperlink w:anchor="Par147" w:history="1">
        <w:r w:rsidRPr="00884516">
          <w:rPr>
            <w:rStyle w:val="ae"/>
            <w:rFonts w:ascii="Times New Roman" w:eastAsia="Calibri" w:hAnsi="Times New Roman" w:cs="Times New Roman"/>
            <w:sz w:val="12"/>
            <w:szCs w:val="12"/>
          </w:rPr>
          <w:t>пункте 2.6</w:t>
        </w:r>
      </w:hyperlink>
      <w:r w:rsidRPr="00884516">
        <w:rPr>
          <w:rFonts w:ascii="Times New Roman" w:eastAsia="Calibri" w:hAnsi="Times New Roman" w:cs="Times New Roman"/>
          <w:sz w:val="12"/>
          <w:szCs w:val="12"/>
        </w:rPr>
        <w:t xml:space="preserve">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Устав сельского поселения Захаркино муниципального района Сергиевский, принятый решением Собрания представителей сельского поселения Захаркино муниципального района Сергиевский Самарской области;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настоящий Административный регламент.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документ, удостоверяющий личность;</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обращение ненадлежащего лица;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41" w:history="1">
        <w:r w:rsidRPr="00884516">
          <w:rPr>
            <w:rStyle w:val="ae"/>
            <w:rFonts w:ascii="Times New Roman" w:eastAsia="Calibri" w:hAnsi="Times New Roman" w:cs="Times New Roman"/>
            <w:sz w:val="12"/>
            <w:szCs w:val="12"/>
          </w:rPr>
          <w:t>пункте 2.6</w:t>
        </w:r>
      </w:hyperlink>
      <w:r w:rsidRPr="00884516">
        <w:rPr>
          <w:rFonts w:ascii="Times New Roman" w:eastAsia="Calibri" w:hAnsi="Times New Roman" w:cs="Times New Roman"/>
          <w:sz w:val="12"/>
          <w:szCs w:val="12"/>
        </w:rPr>
        <w:t xml:space="preserve">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отсутствие в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книге информации, запрашиваемой заявителем.</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2.12. Срок регистрации заявления не должен превышать 15 минут.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81628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w:t>
      </w:r>
    </w:p>
    <w:p w:rsidR="00816286" w:rsidRDefault="00884516" w:rsidP="00816286">
      <w:pPr>
        <w:tabs>
          <w:tab w:val="left" w:pos="284"/>
        </w:tabs>
        <w:spacing w:after="0" w:line="240" w:lineRule="auto"/>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беспрепятственное передвижение и разворот инвалидных колясок. Столы для обслуживания инвалидов размещаются в стороне от входа с учетом </w:t>
      </w:r>
    </w:p>
    <w:p w:rsidR="00884516" w:rsidRPr="00884516" w:rsidRDefault="00884516" w:rsidP="00816286">
      <w:pPr>
        <w:tabs>
          <w:tab w:val="left" w:pos="284"/>
        </w:tabs>
        <w:spacing w:after="0" w:line="240" w:lineRule="auto"/>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беспрепятственного подъезда и поворота колясок.</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настоящий Административный регламент;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образец </w:t>
      </w:r>
      <w:hyperlink r:id="rId42" w:history="1">
        <w:r w:rsidRPr="00884516">
          <w:rPr>
            <w:rStyle w:val="ae"/>
            <w:rFonts w:ascii="Times New Roman" w:eastAsia="Calibri" w:hAnsi="Times New Roman" w:cs="Times New Roman"/>
            <w:sz w:val="12"/>
            <w:szCs w:val="12"/>
          </w:rPr>
          <w:t>заявления</w:t>
        </w:r>
      </w:hyperlink>
      <w:r w:rsidRPr="00884516">
        <w:rPr>
          <w:rFonts w:ascii="Times New Roman" w:eastAsia="Calibri" w:hAnsi="Times New Roman" w:cs="Times New Roman"/>
          <w:sz w:val="12"/>
          <w:szCs w:val="12"/>
        </w:rPr>
        <w:t>, необходимого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график приема заявителей.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2.14. Показатели доступности и качества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lastRenderedPageBreak/>
        <w:t>Показателями доступности и качества предоставления муниципальной услуги являются: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43" w:history="1">
        <w:r w:rsidRPr="00884516">
          <w:rPr>
            <w:rStyle w:val="ae"/>
            <w:rFonts w:ascii="Times New Roman" w:eastAsia="Calibri" w:hAnsi="Times New Roman" w:cs="Times New Roman"/>
            <w:sz w:val="12"/>
            <w:szCs w:val="12"/>
          </w:rPr>
          <w:t>разделом 4</w:t>
        </w:r>
      </w:hyperlink>
      <w:r w:rsidRPr="00884516">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2A081D" w:rsidRDefault="002A081D" w:rsidP="00884516">
      <w:pPr>
        <w:tabs>
          <w:tab w:val="left" w:pos="284"/>
        </w:tabs>
        <w:spacing w:after="0" w:line="240" w:lineRule="auto"/>
        <w:jc w:val="center"/>
        <w:rPr>
          <w:rFonts w:ascii="Times New Roman" w:eastAsia="Calibri" w:hAnsi="Times New Roman" w:cs="Times New Roman"/>
          <w:b/>
          <w:sz w:val="12"/>
          <w:szCs w:val="12"/>
        </w:rPr>
      </w:pPr>
    </w:p>
    <w:p w:rsid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 xml:space="preserve">их выполнения, </w:t>
      </w:r>
    </w:p>
    <w:p w:rsidR="00884516" w:rsidRPr="00884516" w:rsidRDefault="00884516" w:rsidP="00884516">
      <w:pPr>
        <w:tabs>
          <w:tab w:val="left" w:pos="284"/>
        </w:tabs>
        <w:spacing w:after="0" w:line="240" w:lineRule="auto"/>
        <w:jc w:val="center"/>
        <w:rPr>
          <w:rFonts w:ascii="Times New Roman" w:eastAsia="Calibri" w:hAnsi="Times New Roman" w:cs="Times New Roman"/>
          <w:sz w:val="12"/>
          <w:szCs w:val="12"/>
        </w:rPr>
      </w:pPr>
      <w:r w:rsidRPr="00884516">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административных процедур в электронной форме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формирование результатов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передача результатов предоставления муниципальной услуги заявителю;</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884516">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Заявление с прилагаемыми документами может быть:</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подано лично;</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направлено в уполномоченный орган почтовым отправлением;</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884516">
          <w:rPr>
            <w:rStyle w:val="ae"/>
            <w:rFonts w:ascii="Times New Roman" w:eastAsia="Calibri" w:hAnsi="Times New Roman" w:cs="Times New Roman"/>
            <w:sz w:val="12"/>
            <w:szCs w:val="12"/>
          </w:rPr>
          <w:t>пункта 2.6</w:t>
        </w:r>
      </w:hyperlink>
      <w:r w:rsidRPr="00884516">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 (далее – журнал учета заявлений).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3.2. Формирование результатов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книгах.</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в двух экземплярах и подписывает их.</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При отсутствии необходимых сведений в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в двух экземплярах и подписывает ее.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3.2.4. Выписка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отказ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Выписка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заверяется печатью.</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884516">
          <w:rPr>
            <w:rStyle w:val="ae"/>
            <w:rFonts w:ascii="Times New Roman" w:eastAsia="Calibri" w:hAnsi="Times New Roman" w:cs="Times New Roman"/>
            <w:sz w:val="12"/>
            <w:szCs w:val="12"/>
          </w:rPr>
          <w:t>пункте</w:t>
        </w:r>
      </w:hyperlink>
      <w:r w:rsidRPr="00884516">
        <w:rPr>
          <w:rFonts w:ascii="Times New Roman" w:eastAsia="Calibri" w:hAnsi="Times New Roman" w:cs="Times New Roman"/>
          <w:sz w:val="12"/>
          <w:szCs w:val="12"/>
        </w:rPr>
        <w:t xml:space="preserve"> 2.8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lastRenderedPageBreak/>
        <w:t xml:space="preserve">3.2.6. Результатом административного действия является выписка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3.3. Передача результатов предоставления</w:t>
      </w:r>
      <w:r w:rsidR="00D71163">
        <w:rPr>
          <w:rFonts w:ascii="Times New Roman" w:eastAsia="Calibri" w:hAnsi="Times New Roman" w:cs="Times New Roman"/>
          <w:sz w:val="12"/>
          <w:szCs w:val="12"/>
        </w:rPr>
        <w:t xml:space="preserve"> </w:t>
      </w:r>
      <w:r w:rsidRPr="00884516">
        <w:rPr>
          <w:rFonts w:ascii="Times New Roman" w:eastAsia="Calibri" w:hAnsi="Times New Roman" w:cs="Times New Roman"/>
          <w:sz w:val="12"/>
          <w:szCs w:val="12"/>
        </w:rPr>
        <w:t>муниципальной услуги заявителю</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регистрация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в журнале регистрации выданных выписок из </w:t>
      </w:r>
      <w:proofErr w:type="spellStart"/>
      <w:r w:rsidRPr="00884516">
        <w:rPr>
          <w:rFonts w:ascii="Times New Roman" w:eastAsia="Calibri" w:hAnsi="Times New Roman" w:cs="Times New Roman"/>
          <w:sz w:val="12"/>
          <w:szCs w:val="12"/>
        </w:rPr>
        <w:t>похозяйственных</w:t>
      </w:r>
      <w:proofErr w:type="spellEnd"/>
      <w:r w:rsidRPr="00884516">
        <w:rPr>
          <w:rFonts w:ascii="Times New Roman" w:eastAsia="Calibri" w:hAnsi="Times New Roman" w:cs="Times New Roman"/>
          <w:sz w:val="12"/>
          <w:szCs w:val="12"/>
        </w:rPr>
        <w:t xml:space="preserve"> книг (далее – журнал регистрации);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Передача одного экземпляра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 Выполнение административных процедур при предоставлении</w:t>
      </w:r>
      <w:r w:rsidR="00D71163">
        <w:rPr>
          <w:rFonts w:ascii="Times New Roman" w:eastAsia="Calibri" w:hAnsi="Times New Roman" w:cs="Times New Roman"/>
          <w:sz w:val="12"/>
          <w:szCs w:val="12"/>
        </w:rPr>
        <w:t xml:space="preserve"> </w:t>
      </w:r>
      <w:r w:rsidRPr="00884516">
        <w:rPr>
          <w:rFonts w:ascii="Times New Roman" w:eastAsia="Calibri" w:hAnsi="Times New Roman" w:cs="Times New Roman"/>
          <w:sz w:val="12"/>
          <w:szCs w:val="12"/>
        </w:rPr>
        <w:t>муниципальных услуг в электронной форме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выписка из </w:t>
      </w:r>
      <w:proofErr w:type="spellStart"/>
      <w:r w:rsidRPr="00884516">
        <w:rPr>
          <w:rFonts w:ascii="Times New Roman" w:eastAsia="Calibri" w:hAnsi="Times New Roman" w:cs="Times New Roman"/>
          <w:sz w:val="12"/>
          <w:szCs w:val="12"/>
        </w:rPr>
        <w:t>похозяйственной</w:t>
      </w:r>
      <w:proofErr w:type="spellEnd"/>
      <w:r w:rsidRPr="0088451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D71163" w:rsidRDefault="00D71163" w:rsidP="00884516">
      <w:pPr>
        <w:tabs>
          <w:tab w:val="left" w:pos="284"/>
        </w:tabs>
        <w:spacing w:after="0" w:line="240" w:lineRule="auto"/>
        <w:jc w:val="center"/>
        <w:rPr>
          <w:rFonts w:ascii="Times New Roman" w:eastAsia="Calibri" w:hAnsi="Times New Roman" w:cs="Times New Roman"/>
          <w:b/>
          <w:sz w:val="12"/>
          <w:szCs w:val="12"/>
        </w:rPr>
      </w:pP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4. Формы контроля за исполнением Административного регламента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81628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4.4. Положения, устанавливающие требования к порядку и формам контроля за предоставлением муниципальной услуги, в том числе со </w:t>
      </w:r>
    </w:p>
    <w:p w:rsidR="00884516" w:rsidRPr="00884516" w:rsidRDefault="00884516" w:rsidP="00816286">
      <w:pPr>
        <w:tabs>
          <w:tab w:val="left" w:pos="284"/>
        </w:tabs>
        <w:spacing w:after="0" w:line="240" w:lineRule="auto"/>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стороны граждан, объединений граждан и организаций: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2A081D" w:rsidRDefault="002A081D" w:rsidP="00884516">
      <w:pPr>
        <w:tabs>
          <w:tab w:val="left" w:pos="284"/>
        </w:tabs>
        <w:spacing w:after="0" w:line="240" w:lineRule="auto"/>
        <w:jc w:val="center"/>
        <w:rPr>
          <w:rFonts w:ascii="Times New Roman" w:eastAsia="Calibri" w:hAnsi="Times New Roman" w:cs="Times New Roman"/>
          <w:b/>
          <w:sz w:val="12"/>
          <w:szCs w:val="12"/>
        </w:rPr>
      </w:pP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Заявитель может обратиться с жалобой, в том числе в следующих случаях:</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lastRenderedPageBreak/>
        <w:t>нарушение срока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Жалоба должна содержать следующую информацию:</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Заявители имеют право обратиться с жалобой:</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лично (устно) в соответствии с графиком приема граждан;</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5.5. Сроки рассмотрения жалобы: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884516" w:rsidRPr="00884516"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884516" w:rsidP="0088451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884516" w:rsidRPr="00EB03D1" w:rsidRDefault="00884516" w:rsidP="0088451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84516" w:rsidRPr="00EB03D1" w:rsidRDefault="00884516" w:rsidP="0088451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84516" w:rsidRPr="00EB03D1" w:rsidRDefault="00884516" w:rsidP="0088451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Захаркино</w:t>
      </w:r>
      <w:r w:rsidRPr="00EB03D1">
        <w:rPr>
          <w:rFonts w:ascii="Times New Roman" w:eastAsia="Calibri" w:hAnsi="Times New Roman" w:cs="Times New Roman"/>
          <w:sz w:val="12"/>
          <w:szCs w:val="12"/>
        </w:rPr>
        <w:t xml:space="preserve"> муниципального района Сергиевский </w:t>
      </w:r>
    </w:p>
    <w:p w:rsidR="00884516" w:rsidRPr="00EB03D1" w:rsidRDefault="00884516" w:rsidP="0088451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884516" w:rsidRPr="00EB03D1" w:rsidRDefault="00884516" w:rsidP="0088451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w:t>
      </w:r>
      <w:r w:rsidR="00816286">
        <w:rPr>
          <w:rFonts w:ascii="Times New Roman" w:eastAsia="Calibri" w:hAnsi="Times New Roman" w:cs="Times New Roman"/>
          <w:sz w:val="12"/>
          <w:szCs w:val="12"/>
        </w:rPr>
        <w:t>:___</w:t>
      </w:r>
      <w:r w:rsidRPr="00EB03D1">
        <w:rPr>
          <w:rFonts w:ascii="Times New Roman" w:eastAsia="Calibri" w:hAnsi="Times New Roman" w:cs="Times New Roman"/>
          <w:sz w:val="12"/>
          <w:szCs w:val="12"/>
        </w:rPr>
        <w:t>____________________</w:t>
      </w:r>
    </w:p>
    <w:p w:rsidR="00884516" w:rsidRPr="00EB03D1" w:rsidRDefault="00884516" w:rsidP="0088451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w:t>
      </w:r>
      <w:r w:rsidR="00816286">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w:t>
      </w:r>
    </w:p>
    <w:p w:rsidR="00884516" w:rsidRPr="00EB03D1" w:rsidRDefault="00884516" w:rsidP="0088451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884516" w:rsidRPr="00EB03D1"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884516" w:rsidRPr="00EB03D1" w:rsidRDefault="00884516" w:rsidP="0088451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884516" w:rsidRPr="00EB03D1" w:rsidRDefault="00884516" w:rsidP="0088451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84516" w:rsidRPr="00EB03D1" w:rsidRDefault="00884516" w:rsidP="0088451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84516" w:rsidRPr="00EB03D1" w:rsidRDefault="00884516" w:rsidP="0088451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884516" w:rsidRPr="00EB03D1" w:rsidRDefault="00B908F2" w:rsidP="0088451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132" style="position:absolute;left:0;text-align:left;margin-left:7.5pt;margin-top:6.3pt;width:368.15pt;height:21.95pt;z-index:251768832">
            <v:textbox style="mso-next-textbox:#_x0000_s1132">
              <w:txbxContent>
                <w:p w:rsidR="00CA0AB3" w:rsidRPr="00513804" w:rsidRDefault="00CA0AB3" w:rsidP="00884516">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884516"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884516" w:rsidRPr="00EB03D1">
        <w:rPr>
          <w:rFonts w:ascii="Times New Roman" w:eastAsia="Calibri" w:hAnsi="Times New Roman" w:cs="Times New Roman"/>
          <w:sz w:val="12"/>
          <w:szCs w:val="12"/>
        </w:rPr>
        <w:t>похозяйственных</w:t>
      </w:r>
      <w:proofErr w:type="spellEnd"/>
      <w:r w:rsidR="00884516" w:rsidRPr="00EB03D1">
        <w:rPr>
          <w:rFonts w:ascii="Times New Roman" w:eastAsia="Calibri" w:hAnsi="Times New Roman" w:cs="Times New Roman"/>
          <w:sz w:val="12"/>
          <w:szCs w:val="12"/>
        </w:rPr>
        <w:t xml:space="preserve"> книг»</w: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40" type="#_x0000_t32" style="position:absolute;left:0;text-align:left;margin-left:302.2pt;margin-top:.6pt;width:.05pt;height:10.7pt;z-index:251777024" o:connectortype="straight">
            <v:stroke endarrow="block"/>
          </v:shape>
        </w:pict>
      </w:r>
      <w:r>
        <w:rPr>
          <w:rFonts w:ascii="Times New Roman" w:eastAsia="Calibri" w:hAnsi="Times New Roman" w:cs="Times New Roman"/>
          <w:sz w:val="12"/>
          <w:szCs w:val="12"/>
        </w:rPr>
        <w:pict>
          <v:shape id="_x0000_s1136" type="#_x0000_t32" style="position:absolute;left:0;text-align:left;margin-left:108pt;margin-top:.6pt;width:.05pt;height:9.95pt;z-index:251772928" o:connectortype="straight">
            <v:stroke endarrow="block"/>
          </v:shape>
        </w:pict>
      </w: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34" style="position:absolute;left:0;text-align:left;margin-left:203.75pt;margin-top:-.3pt;width:171.9pt;height:18.5pt;z-index:251770880">
            <v:textbox>
              <w:txbxContent>
                <w:p w:rsidR="00CA0AB3" w:rsidRPr="00513804" w:rsidRDefault="00CA0AB3" w:rsidP="00884516">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rect id="_x0000_s1133" style="position:absolute;left:0;text-align:left;margin-left:7.5pt;margin-top:-.3pt;width:196.25pt;height:22.85pt;z-index:251769856">
            <v:textbox>
              <w:txbxContent>
                <w:p w:rsidR="00CA0AB3" w:rsidRPr="00513804" w:rsidRDefault="00CA0AB3" w:rsidP="00884516">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38" type="#_x0000_t32" style="position:absolute;left:0;text-align:left;margin-left:107.85pt;margin-top:1.1pt;width:.05pt;height:10.2pt;z-index:251774976" o:connectortype="straight">
            <v:stroke endarrow="block"/>
          </v:shape>
        </w:pict>
      </w:r>
      <w:r>
        <w:rPr>
          <w:rFonts w:ascii="Times New Roman" w:eastAsia="Calibri" w:hAnsi="Times New Roman" w:cs="Times New Roman"/>
          <w:sz w:val="12"/>
          <w:szCs w:val="12"/>
        </w:rPr>
        <w:pict>
          <v:rect id="_x0000_s1135" style="position:absolute;left:0;text-align:left;margin-left:7.5pt;margin-top:5.45pt;width:368.15pt;height:15.8pt;z-index:251771904">
            <v:textbox style="mso-next-textbox:#_x0000_s1135">
              <w:txbxContent>
                <w:p w:rsidR="00CA0AB3" w:rsidRPr="00513804" w:rsidRDefault="00CA0AB3" w:rsidP="00884516">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3" type="#_x0000_t32" style="position:absolute;left:0;text-align:left;margin-left:302.2pt;margin-top:6.7pt;width:.05pt;height:11.3pt;z-index:251780096" o:connectortype="straight">
            <v:stroke endarrow="block"/>
          </v:shape>
        </w:pict>
      </w: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2" type="#_x0000_t32" style="position:absolute;left:0;text-align:left;margin-left:108.2pt;margin-top:1.85pt;width:.05pt;height:5.6pt;z-index:251779072" o:connectortype="straight">
            <v:stroke endarrow="block"/>
          </v:shape>
        </w:pict>
      </w: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39" style="position:absolute;left:0;text-align:left;margin-left:203.75pt;margin-top:.55pt;width:171.9pt;height:13.35pt;z-index:251776000">
            <v:textbox>
              <w:txbxContent>
                <w:p w:rsidR="00CA0AB3" w:rsidRPr="00513804" w:rsidRDefault="00CA0AB3" w:rsidP="00884516">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r>
        <w:rPr>
          <w:rFonts w:ascii="Times New Roman" w:eastAsia="Calibri" w:hAnsi="Times New Roman" w:cs="Times New Roman"/>
          <w:sz w:val="12"/>
          <w:szCs w:val="12"/>
        </w:rPr>
        <w:pict>
          <v:rect id="_x0000_s1137" style="position:absolute;left:0;text-align:left;margin-left:7.5pt;margin-top:.55pt;width:196.25pt;height:13.35pt;z-index:251773952">
            <v:textbox>
              <w:txbxContent>
                <w:p w:rsidR="00CA0AB3" w:rsidRPr="00513804" w:rsidRDefault="00CA0AB3" w:rsidP="00884516">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B908F2" w:rsidP="008845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4" type="#_x0000_t32" style="position:absolute;left:0;text-align:left;margin-left:107.85pt;margin-top:.1pt;width:0;height:5.2pt;z-index:251781120" o:connectortype="straight">
            <v:stroke endarrow="block"/>
          </v:shape>
        </w:pict>
      </w:r>
      <w:r>
        <w:rPr>
          <w:rFonts w:ascii="Times New Roman" w:eastAsia="Calibri" w:hAnsi="Times New Roman" w:cs="Times New Roman"/>
          <w:sz w:val="12"/>
          <w:szCs w:val="12"/>
        </w:rPr>
        <w:pict>
          <v:rect id="_x0000_s1141" style="position:absolute;left:0;text-align:left;margin-left:7.5pt;margin-top:.1pt;width:368.15pt;height:15.9pt;z-index:251778048">
            <v:textbox>
              <w:txbxContent>
                <w:p w:rsidR="00CA0AB3" w:rsidRPr="00B80BF6" w:rsidRDefault="00CA0AB3" w:rsidP="00884516">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EB03D1" w:rsidRDefault="00884516" w:rsidP="0088451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884516" w:rsidRPr="00EB03D1" w:rsidRDefault="00884516" w:rsidP="0088451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884516" w:rsidRPr="00EB03D1" w:rsidRDefault="00884516" w:rsidP="0088451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84516" w:rsidRPr="00EB03D1" w:rsidRDefault="00884516" w:rsidP="0088451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84516" w:rsidRPr="00EB03D1" w:rsidRDefault="00884516" w:rsidP="00884516">
      <w:pPr>
        <w:tabs>
          <w:tab w:val="left" w:pos="284"/>
        </w:tabs>
        <w:spacing w:after="0" w:line="240" w:lineRule="auto"/>
        <w:jc w:val="center"/>
        <w:rPr>
          <w:rFonts w:ascii="Times New Roman" w:eastAsia="Calibri" w:hAnsi="Times New Roman" w:cs="Times New Roman"/>
          <w:sz w:val="12"/>
          <w:szCs w:val="12"/>
        </w:rPr>
      </w:pPr>
    </w:p>
    <w:p w:rsidR="00884516" w:rsidRPr="00EB03D1" w:rsidRDefault="00884516" w:rsidP="0088451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84516" w:rsidRPr="00EB03D1" w:rsidRDefault="00884516" w:rsidP="0088451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9</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 xml:space="preserve">Об утверждении </w:t>
      </w:r>
      <w:r w:rsidRPr="00884516">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84516">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84516">
        <w:rPr>
          <w:rFonts w:ascii="Times New Roman" w:eastAsia="Calibri" w:hAnsi="Times New Roman" w:cs="Times New Roman"/>
          <w:b/>
          <w:bCs/>
          <w:sz w:val="12"/>
          <w:szCs w:val="12"/>
        </w:rPr>
        <w:t xml:space="preserve">услуги </w:t>
      </w:r>
      <w:r w:rsidRPr="00884516">
        <w:rPr>
          <w:rFonts w:ascii="Times New Roman" w:eastAsia="Calibri" w:hAnsi="Times New Roman" w:cs="Times New Roman"/>
          <w:b/>
          <w:sz w:val="12"/>
          <w:szCs w:val="12"/>
        </w:rPr>
        <w:t xml:space="preserve">«Выдача документов </w:t>
      </w:r>
    </w:p>
    <w:p w:rsidR="00884516" w:rsidRPr="00884516" w:rsidRDefault="00884516" w:rsidP="00884516">
      <w:pPr>
        <w:tabs>
          <w:tab w:val="left" w:pos="284"/>
        </w:tabs>
        <w:spacing w:after="0" w:line="240" w:lineRule="auto"/>
        <w:jc w:val="center"/>
        <w:rPr>
          <w:rFonts w:ascii="Times New Roman" w:eastAsia="Calibri" w:hAnsi="Times New Roman" w:cs="Times New Roman"/>
          <w:b/>
          <w:sz w:val="12"/>
          <w:szCs w:val="12"/>
        </w:rPr>
      </w:pPr>
      <w:r w:rsidRPr="00884516">
        <w:rPr>
          <w:rFonts w:ascii="Times New Roman" w:eastAsia="Calibri" w:hAnsi="Times New Roman" w:cs="Times New Roman"/>
          <w:b/>
          <w:sz w:val="12"/>
          <w:szCs w:val="12"/>
        </w:rPr>
        <w:t>(выписки из домовой книги,</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 xml:space="preserve"> справок и иных документов, предусмотренных </w:t>
      </w:r>
      <w:r>
        <w:rPr>
          <w:rFonts w:ascii="Times New Roman" w:eastAsia="Calibri" w:hAnsi="Times New Roman" w:cs="Times New Roman"/>
          <w:b/>
          <w:sz w:val="12"/>
          <w:szCs w:val="12"/>
        </w:rPr>
        <w:t xml:space="preserve"> </w:t>
      </w:r>
      <w:r w:rsidRPr="00884516">
        <w:rPr>
          <w:rFonts w:ascii="Times New Roman" w:eastAsia="Calibri" w:hAnsi="Times New Roman" w:cs="Times New Roman"/>
          <w:b/>
          <w:sz w:val="12"/>
          <w:szCs w:val="12"/>
        </w:rPr>
        <w:t>законодательством Российской Федерации)»</w:t>
      </w:r>
    </w:p>
    <w:p w:rsidR="00884516" w:rsidRPr="00884516" w:rsidRDefault="00884516" w:rsidP="00884516">
      <w:pPr>
        <w:tabs>
          <w:tab w:val="left" w:pos="284"/>
        </w:tabs>
        <w:spacing w:after="0" w:line="240" w:lineRule="auto"/>
        <w:jc w:val="both"/>
        <w:rPr>
          <w:rFonts w:ascii="Times New Roman" w:eastAsia="Calibri" w:hAnsi="Times New Roman" w:cs="Times New Roman"/>
          <w:sz w:val="12"/>
          <w:szCs w:val="12"/>
        </w:rPr>
      </w:pP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sidRPr="0088451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Администрацией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b/>
          <w:sz w:val="12"/>
          <w:szCs w:val="12"/>
        </w:rPr>
      </w:pPr>
      <w:r w:rsidRPr="00884516">
        <w:rPr>
          <w:rFonts w:ascii="Times New Roman" w:eastAsia="Calibri" w:hAnsi="Times New Roman" w:cs="Times New Roman"/>
          <w:b/>
          <w:sz w:val="12"/>
          <w:szCs w:val="12"/>
        </w:rPr>
        <w:t>ПОСТАНОВЛЯЕТ:</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84516">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84516">
        <w:rPr>
          <w:rFonts w:ascii="Times New Roman" w:eastAsia="Calibri" w:hAnsi="Times New Roman" w:cs="Times New Roman"/>
          <w:sz w:val="12"/>
          <w:szCs w:val="12"/>
        </w:rPr>
        <w:t>Опубликовать настоящее постановление в газете «Сергиевский вестник»</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8451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84516" w:rsidRPr="00884516" w:rsidRDefault="00884516" w:rsidP="008845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84516">
        <w:rPr>
          <w:rFonts w:ascii="Times New Roman" w:eastAsia="Calibri" w:hAnsi="Times New Roman" w:cs="Times New Roman"/>
          <w:sz w:val="12"/>
          <w:szCs w:val="12"/>
        </w:rPr>
        <w:t>Контроль за выполнением настоящего постановления оставляю за собой.</w:t>
      </w:r>
    </w:p>
    <w:p w:rsidR="00884516" w:rsidRPr="00884516" w:rsidRDefault="00884516" w:rsidP="00884516">
      <w:pPr>
        <w:tabs>
          <w:tab w:val="left" w:pos="284"/>
        </w:tabs>
        <w:spacing w:after="0" w:line="240" w:lineRule="auto"/>
        <w:jc w:val="right"/>
        <w:rPr>
          <w:rFonts w:ascii="Times New Roman" w:eastAsia="Calibri" w:hAnsi="Times New Roman" w:cs="Times New Roman"/>
          <w:sz w:val="12"/>
          <w:szCs w:val="12"/>
        </w:rPr>
      </w:pPr>
      <w:r w:rsidRPr="00884516">
        <w:rPr>
          <w:rFonts w:ascii="Times New Roman" w:eastAsia="Calibri" w:hAnsi="Times New Roman" w:cs="Times New Roman"/>
          <w:sz w:val="12"/>
          <w:szCs w:val="12"/>
        </w:rPr>
        <w:t>Глава   сельского поселения Захаркино</w:t>
      </w:r>
    </w:p>
    <w:p w:rsidR="00884516" w:rsidRDefault="00884516" w:rsidP="00884516">
      <w:pPr>
        <w:tabs>
          <w:tab w:val="left" w:pos="284"/>
        </w:tabs>
        <w:spacing w:after="0" w:line="240" w:lineRule="auto"/>
        <w:jc w:val="right"/>
        <w:rPr>
          <w:rFonts w:ascii="Times New Roman" w:eastAsia="Calibri" w:hAnsi="Times New Roman" w:cs="Times New Roman"/>
          <w:sz w:val="12"/>
          <w:szCs w:val="12"/>
        </w:rPr>
      </w:pPr>
      <w:r w:rsidRPr="00884516">
        <w:rPr>
          <w:rFonts w:ascii="Times New Roman" w:eastAsia="Calibri" w:hAnsi="Times New Roman" w:cs="Times New Roman"/>
          <w:sz w:val="12"/>
          <w:szCs w:val="12"/>
        </w:rPr>
        <w:t>муниципального района Сергиевский</w:t>
      </w:r>
    </w:p>
    <w:p w:rsidR="00884516" w:rsidRPr="00884516" w:rsidRDefault="00884516" w:rsidP="00884516">
      <w:pPr>
        <w:tabs>
          <w:tab w:val="left" w:pos="284"/>
        </w:tabs>
        <w:spacing w:after="0" w:line="240" w:lineRule="auto"/>
        <w:jc w:val="right"/>
        <w:rPr>
          <w:rFonts w:ascii="Times New Roman" w:eastAsia="Calibri" w:hAnsi="Times New Roman" w:cs="Times New Roman"/>
          <w:sz w:val="12"/>
          <w:szCs w:val="12"/>
        </w:rPr>
      </w:pPr>
      <w:r w:rsidRPr="00884516">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884516">
        <w:rPr>
          <w:rFonts w:ascii="Times New Roman" w:eastAsia="Calibri" w:hAnsi="Times New Roman" w:cs="Times New Roman"/>
          <w:sz w:val="12"/>
          <w:szCs w:val="12"/>
        </w:rPr>
        <w:t>Служаева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BA25C3" w:rsidRPr="00EB03D1" w:rsidRDefault="00BA25C3" w:rsidP="00BA25C3">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BA25C3" w:rsidRPr="00EB03D1" w:rsidRDefault="00BA25C3" w:rsidP="00BA25C3">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Захаркино</w:t>
      </w:r>
    </w:p>
    <w:p w:rsidR="00BA25C3" w:rsidRPr="00EB03D1" w:rsidRDefault="00BA25C3" w:rsidP="00BA25C3">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BA25C3" w:rsidRPr="00EB03D1" w:rsidRDefault="00BA25C3" w:rsidP="00BA25C3">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9</w:t>
      </w:r>
      <w:r w:rsidRPr="00EB03D1">
        <w:rPr>
          <w:rFonts w:ascii="Times New Roman" w:hAnsi="Times New Roman"/>
          <w:i/>
          <w:sz w:val="12"/>
          <w:szCs w:val="12"/>
        </w:rPr>
        <w:t>” марта 2016 г.</w:t>
      </w:r>
    </w:p>
    <w:p w:rsid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bCs/>
          <w:sz w:val="12"/>
          <w:szCs w:val="12"/>
        </w:rPr>
        <w:t xml:space="preserve">Административный регламент </w:t>
      </w:r>
      <w:r w:rsidRPr="00BA25C3">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BA25C3" w:rsidRPr="00BA25C3" w:rsidRDefault="00BA25C3" w:rsidP="00BA25C3">
      <w:pPr>
        <w:tabs>
          <w:tab w:val="left" w:pos="284"/>
        </w:tabs>
        <w:spacing w:after="0" w:line="240" w:lineRule="auto"/>
        <w:jc w:val="center"/>
        <w:rPr>
          <w:rFonts w:ascii="Times New Roman" w:eastAsia="Calibri" w:hAnsi="Times New Roman" w:cs="Times New Roman"/>
          <w:b/>
          <w:bCs/>
          <w:sz w:val="12"/>
          <w:szCs w:val="12"/>
        </w:rPr>
      </w:pPr>
      <w:r w:rsidRPr="00BA25C3">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1. Общие положения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также должностных лиц, муниципальных служащих при осуществлении полномочий по предоставлению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1.3</w:t>
      </w:r>
      <w:r>
        <w:rPr>
          <w:rFonts w:ascii="Times New Roman" w:eastAsia="Calibri" w:hAnsi="Times New Roman" w:cs="Times New Roman"/>
          <w:sz w:val="12"/>
          <w:szCs w:val="12"/>
        </w:rPr>
        <w:t>.</w:t>
      </w:r>
      <w:r w:rsidRPr="00BA25C3">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индивидуальное консультирование лично;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консультирование в электронном виде;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индивидуальное консультирование по почте;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индивидуальное консультирование по телефону.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1.5. </w:t>
      </w:r>
      <w:hyperlink r:id="rId44" w:history="1">
        <w:r w:rsidRPr="00BA25C3">
          <w:rPr>
            <w:rStyle w:val="ae"/>
            <w:rFonts w:ascii="Times New Roman" w:eastAsia="Calibri" w:hAnsi="Times New Roman" w:cs="Times New Roman"/>
            <w:sz w:val="12"/>
            <w:szCs w:val="12"/>
          </w:rPr>
          <w:t>Информаци</w:t>
        </w:r>
      </w:hyperlink>
      <w:r w:rsidRPr="00BA25C3">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Администрации сельского поселения Захаркино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45" w:history="1">
        <w:r w:rsidRPr="00BA25C3">
          <w:rPr>
            <w:rStyle w:val="ae"/>
            <w:rFonts w:ascii="Times New Roman" w:eastAsia="Calibri" w:hAnsi="Times New Roman" w:cs="Times New Roman"/>
            <w:sz w:val="12"/>
            <w:szCs w:val="12"/>
          </w:rPr>
          <w:t>http://www.gosuslugi.ru</w:t>
        </w:r>
      </w:hyperlink>
      <w:r w:rsidRPr="00BA25C3">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1.6. Индивидуальное консультирование лично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1.7. Консультирование в электронном виде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Консультирование в электронном виде осуществляется посредством: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lastRenderedPageBreak/>
        <w:t>размещения консультационно-справочной информации на Едином портале и  Региональном портале;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индивидуального консультирования по электронной почте.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BA25C3">
          <w:rPr>
            <w:rStyle w:val="ae"/>
            <w:rFonts w:ascii="Times New Roman" w:eastAsia="Calibri" w:hAnsi="Times New Roman" w:cs="Times New Roman"/>
            <w:sz w:val="12"/>
            <w:szCs w:val="12"/>
          </w:rPr>
          <w:t>приложении 1</w:t>
        </w:r>
      </w:hyperlink>
      <w:r w:rsidRPr="00BA25C3">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1.8. Индивидуальное консультирование по почте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1.9. Индивидуальное консультирование по телефону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Время разговора не должно превышать 20 минут.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1.10. На информационных стендах в местах предоставления муниципальной услуги, а также на Интернет-сайте муниципального района </w:t>
      </w:r>
      <w:proofErr w:type="spellStart"/>
      <w:r w:rsidRPr="00BA25C3">
        <w:rPr>
          <w:rFonts w:ascii="Times New Roman" w:eastAsia="Calibri" w:hAnsi="Times New Roman" w:cs="Times New Roman"/>
          <w:sz w:val="12"/>
          <w:szCs w:val="12"/>
        </w:rPr>
        <w:t>СергиевскийСамарской</w:t>
      </w:r>
      <w:proofErr w:type="spellEnd"/>
      <w:r w:rsidRPr="00BA25C3">
        <w:rPr>
          <w:rFonts w:ascii="Times New Roman" w:eastAsia="Calibri" w:hAnsi="Times New Roman" w:cs="Times New Roman"/>
          <w:sz w:val="12"/>
          <w:szCs w:val="12"/>
        </w:rPr>
        <w:t xml:space="preserve"> области размещаются следующие информационные материалы: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информация о порядке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2F59B2" w:rsidRDefault="002F59B2" w:rsidP="00BA25C3">
      <w:pPr>
        <w:tabs>
          <w:tab w:val="left" w:pos="284"/>
        </w:tabs>
        <w:spacing w:after="0" w:line="240" w:lineRule="auto"/>
        <w:jc w:val="center"/>
        <w:rPr>
          <w:rFonts w:ascii="Times New Roman" w:eastAsia="Calibri" w:hAnsi="Times New Roman" w:cs="Times New Roman"/>
          <w:b/>
          <w:sz w:val="12"/>
          <w:szCs w:val="12"/>
        </w:rPr>
      </w:pP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2. Стандарт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w:t>
      </w:r>
      <w:r>
        <w:rPr>
          <w:rFonts w:ascii="Times New Roman" w:eastAsia="Calibri" w:hAnsi="Times New Roman" w:cs="Times New Roman"/>
          <w:sz w:val="12"/>
          <w:szCs w:val="12"/>
        </w:rPr>
        <w:t>.</w:t>
      </w:r>
      <w:r w:rsidRPr="00BA25C3">
        <w:rPr>
          <w:rFonts w:ascii="Times New Roman" w:eastAsia="Calibri" w:hAnsi="Times New Roman" w:cs="Times New Roman"/>
          <w:sz w:val="12"/>
          <w:szCs w:val="12"/>
        </w:rPr>
        <w:t>Наименование муниципальной услуги: Выдача</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документов (выписки из домовой книги, 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i/>
          <w:sz w:val="12"/>
          <w:szCs w:val="12"/>
        </w:rPr>
      </w:pPr>
      <w:r w:rsidRPr="00BA25C3">
        <w:rPr>
          <w:rFonts w:ascii="Times New Roman" w:eastAsia="Calibri" w:hAnsi="Times New Roman" w:cs="Times New Roman"/>
          <w:sz w:val="12"/>
          <w:szCs w:val="12"/>
        </w:rPr>
        <w:t>2.2. Предоставление муниципальной услуги осуществляется</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 xml:space="preserve">уполномоченным органом.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2.3. Результатом предоставления муниципальной услуги являются: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2.5. Предоставление муниципальной услуги осуществляется в соответствии с:</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2F59B2"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постановлением Правительства Российской Федерации от 24.10.2011 № 861 «О федеральных государственных информационных системах, </w:t>
      </w:r>
    </w:p>
    <w:p w:rsidR="002F59B2" w:rsidRDefault="00BA25C3" w:rsidP="002F59B2">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обеспечивающих предоставление в электронной форме государственных и муниципальных услуг (осуществление функций)» (Собрание </w:t>
      </w:r>
    </w:p>
    <w:p w:rsidR="00BA25C3" w:rsidRPr="00BA25C3" w:rsidRDefault="00BA25C3" w:rsidP="002F59B2">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lastRenderedPageBreak/>
        <w:t>законодательства Российской Федерации, 2011, № 44, ст. 6274);</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Уставом сельского поселения Захаркино муниципального района Сергиевский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иными правовыми актами.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Исчерпывающий перечень документов и информации, необходимых</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 соответствии с законодательными или иными нормативными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правовыми актами для предоставления муниципальной  услуги,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которые заявитель должен представить самостоятельно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2.9.При обращении за получением муниципальной услуги заявитель</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представляет: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заявление по форме согласно приложению 2 к Административному регламенту;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паспорт или иной документ, удостоверяющий личность заявителя;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которой должно быть отражено согласие заявителя на обработку его персональных данных, и паспорт представителя;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домовая книга.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2F59B2" w:rsidRDefault="002F59B2" w:rsidP="00BA25C3">
      <w:pPr>
        <w:tabs>
          <w:tab w:val="left" w:pos="284"/>
        </w:tabs>
        <w:spacing w:after="0" w:line="240" w:lineRule="auto"/>
        <w:jc w:val="center"/>
        <w:rPr>
          <w:rFonts w:ascii="Times New Roman" w:eastAsia="Calibri" w:hAnsi="Times New Roman" w:cs="Times New Roman"/>
          <w:b/>
          <w:sz w:val="12"/>
          <w:szCs w:val="12"/>
        </w:rPr>
      </w:pP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Исчерпывающий перечень документов и информации, необходимых</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 соответствии с законодательными и иными нормативными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правовыми актами для предоставления муниципальной услуги,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которые находятся в распоряжении государственных органов,</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органов государственных внебюджетных фондов, органов</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местного самоуправления, организаций и запрашиваются</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уполномоченным органом, в органах(организациях), в распоряжении которых они находятся, если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заявитель не представил такие документы и информацию самостоятельно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2.15.Основаниями для отказа в предоставлении муниципальной услуги являются: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выявление в заявлении</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о предоставлении муниципальной услуги или в представленных документах недостоверной, искаженной или неполной информации;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текст в заявлении</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о предоставлении муниципальной услуги не поддается прочтению, либо отсутствует.</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2.17. Предоставление муниципальной услуги осуществляется бесплатно.</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предоставлении</w:t>
      </w:r>
      <w:r w:rsidR="00C02F8E">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 и при получении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результата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2F59B2" w:rsidRDefault="002F59B2" w:rsidP="00BA25C3">
      <w:pPr>
        <w:tabs>
          <w:tab w:val="left" w:pos="284"/>
        </w:tabs>
        <w:spacing w:after="0" w:line="240" w:lineRule="auto"/>
        <w:jc w:val="center"/>
        <w:rPr>
          <w:rFonts w:ascii="Times New Roman" w:eastAsia="Calibri" w:hAnsi="Times New Roman" w:cs="Times New Roman"/>
          <w:b/>
          <w:sz w:val="12"/>
          <w:szCs w:val="12"/>
        </w:rPr>
      </w:pP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2F59B2"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центральный вход в здание</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 xml:space="preserve">уполномоченного органа,  должен быть оборудованы информационными табличками (вывесками), </w:t>
      </w:r>
    </w:p>
    <w:p w:rsidR="00BA25C3" w:rsidRPr="00BA25C3" w:rsidRDefault="00BA25C3" w:rsidP="002F59B2">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lastRenderedPageBreak/>
        <w:t>содержащими информацию о режиме работы уполномоченного органа;</w:t>
      </w:r>
    </w:p>
    <w:p w:rsidR="002F59B2"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помещения для работы с заинтересованными лицами оборудуются соответствующими информационными стендами, вывесками, </w:t>
      </w:r>
    </w:p>
    <w:p w:rsidR="00BA25C3" w:rsidRPr="00BA25C3" w:rsidRDefault="00BA25C3" w:rsidP="002F59B2">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указателями;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должностные лица уполномоченного органа,</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участвующие в предоставлении муниципальной услуги, обеспечиваются личными нагрудными идентификационными карточками (</w:t>
      </w:r>
      <w:proofErr w:type="spellStart"/>
      <w:r w:rsidRPr="00BA25C3">
        <w:rPr>
          <w:rFonts w:ascii="Times New Roman" w:eastAsia="Calibri" w:hAnsi="Times New Roman" w:cs="Times New Roman"/>
          <w:sz w:val="12"/>
          <w:szCs w:val="12"/>
        </w:rPr>
        <w:t>бейджами</w:t>
      </w:r>
      <w:proofErr w:type="spellEnd"/>
      <w:r w:rsidRPr="00BA25C3">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BA25C3">
        <w:rPr>
          <w:rFonts w:ascii="Times New Roman" w:eastAsia="Calibri" w:hAnsi="Times New Roman" w:cs="Times New Roman"/>
          <w:sz w:val="12"/>
          <w:szCs w:val="12"/>
        </w:rPr>
        <w:t>банкетками</w:t>
      </w:r>
      <w:proofErr w:type="spellEnd"/>
      <w:r w:rsidRPr="00BA25C3">
        <w:rPr>
          <w:rFonts w:ascii="Times New Roman" w:eastAsia="Calibri" w:hAnsi="Times New Roman" w:cs="Times New Roman"/>
          <w:sz w:val="12"/>
          <w:szCs w:val="12"/>
        </w:rPr>
        <w:t>);</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количество мест ожидания не может быть менее пяти;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На территории, прилегающей к зданию уполномоченного органа,</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 xml:space="preserve">за определенный период. На стоянке должно быть не менее 5 </w:t>
      </w:r>
      <w:proofErr w:type="spellStart"/>
      <w:r w:rsidRPr="00BA25C3">
        <w:rPr>
          <w:rFonts w:ascii="Times New Roman" w:eastAsia="Calibri" w:hAnsi="Times New Roman" w:cs="Times New Roman"/>
          <w:sz w:val="12"/>
          <w:szCs w:val="12"/>
        </w:rPr>
        <w:t>машиномест</w:t>
      </w:r>
      <w:proofErr w:type="spellEnd"/>
      <w:r w:rsidRPr="00BA25C3">
        <w:rPr>
          <w:rFonts w:ascii="Times New Roman" w:eastAsia="Calibri" w:hAnsi="Times New Roman" w:cs="Times New Roman"/>
          <w:sz w:val="12"/>
          <w:szCs w:val="12"/>
        </w:rPr>
        <w:t>. Доступ заявителей к парковочным местам является бесплатным.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 наличии заключения общественной организации</w:t>
      </w:r>
      <w:r w:rsidR="00FE38F0">
        <w:rPr>
          <w:rFonts w:ascii="Times New Roman" w:eastAsia="Calibri" w:hAnsi="Times New Roman" w:cs="Times New Roman"/>
          <w:sz w:val="12"/>
          <w:szCs w:val="12"/>
        </w:rPr>
        <w:t xml:space="preserve"> инвалидов </w:t>
      </w:r>
      <w:r w:rsidRPr="00BA25C3">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уполномоченного органа</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2.22</w:t>
      </w:r>
      <w:r>
        <w:rPr>
          <w:rFonts w:ascii="Times New Roman" w:eastAsia="Calibri" w:hAnsi="Times New Roman" w:cs="Times New Roman"/>
          <w:sz w:val="12"/>
          <w:szCs w:val="12"/>
        </w:rPr>
        <w:t>.</w:t>
      </w:r>
      <w:r w:rsidRPr="00BA25C3">
        <w:rPr>
          <w:rFonts w:ascii="Times New Roman" w:eastAsia="Calibri" w:hAnsi="Times New Roman" w:cs="Times New Roman"/>
          <w:sz w:val="12"/>
          <w:szCs w:val="12"/>
        </w:rPr>
        <w:t>Показателями доступности и качества муниципальной услуги являются: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2.23.3Документы, </w:t>
      </w:r>
      <w:r w:rsidRPr="00BA25C3">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BA25C3">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BA25C3">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BA25C3">
        <w:rPr>
          <w:rFonts w:ascii="Times New Roman" w:eastAsia="Calibri" w:hAnsi="Times New Roman" w:cs="Times New Roman"/>
          <w:sz w:val="12"/>
          <w:szCs w:val="12"/>
        </w:rPr>
        <w:t>Административного регламента</w:t>
      </w:r>
      <w:r w:rsidRPr="00BA25C3">
        <w:rPr>
          <w:rFonts w:ascii="Times New Roman" w:eastAsia="Calibri" w:hAnsi="Times New Roman" w:cs="Times New Roman"/>
          <w:bCs/>
          <w:sz w:val="12"/>
          <w:szCs w:val="12"/>
        </w:rPr>
        <w:t xml:space="preserve">.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bCs/>
          <w:sz w:val="12"/>
          <w:szCs w:val="12"/>
        </w:rPr>
      </w:pPr>
      <w:r w:rsidRPr="00BA25C3">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BA25C3">
        <w:rPr>
          <w:rFonts w:ascii="Times New Roman" w:eastAsia="Calibri" w:hAnsi="Times New Roman" w:cs="Times New Roman"/>
          <w:bCs/>
          <w:sz w:val="12"/>
          <w:szCs w:val="12"/>
        </w:rPr>
        <w:t>указанных в пункте 2.9</w:t>
      </w:r>
      <w:r w:rsidRPr="00BA25C3">
        <w:rPr>
          <w:rFonts w:ascii="Times New Roman" w:eastAsia="Calibri" w:hAnsi="Times New Roman" w:cs="Times New Roman"/>
          <w:sz w:val="12"/>
          <w:szCs w:val="12"/>
        </w:rPr>
        <w:t>Административного регламента</w:t>
      </w:r>
      <w:r w:rsidRPr="00BA25C3">
        <w:rPr>
          <w:rFonts w:ascii="Times New Roman" w:eastAsia="Calibri" w:hAnsi="Times New Roman" w:cs="Times New Roman"/>
          <w:bCs/>
          <w:sz w:val="12"/>
          <w:szCs w:val="12"/>
        </w:rPr>
        <w:t xml:space="preserve">, должны быть представлены заявителем в </w:t>
      </w:r>
      <w:r w:rsidRPr="00BA25C3">
        <w:rPr>
          <w:rFonts w:ascii="Times New Roman" w:eastAsia="Calibri" w:hAnsi="Times New Roman" w:cs="Times New Roman"/>
          <w:sz w:val="12"/>
          <w:szCs w:val="12"/>
        </w:rPr>
        <w:t xml:space="preserve">уполномоченный орган </w:t>
      </w:r>
      <w:r w:rsidRPr="00BA25C3">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lastRenderedPageBreak/>
        <w:t>3. Состав, последовательность и сроки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выполнения административных процедур в электронной форме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приём и регистрация заявления и прилагаемых к нему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принятие решения об отказе в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 Приём и регистрация заявления и прилагаемых к нему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Максимальный срок выполнения административной процедуры – 1 рабочий день.</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 Принятие решения об отказе в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специалисту, ответственному за предоставление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3.3.4. Руководитель уполномоченного органа</w:t>
      </w:r>
      <w:r w:rsidR="00C02F8E">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документов (выписки из домовой книги, справок и иных документов, предусмотренных законодательством Российской Федерации)».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3.4.2. Ответственным за выполнение административной процедуры является</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специалист уполномоченного органа, ответственный за предоставление муниципальной услуги.</w:t>
      </w:r>
    </w:p>
    <w:p w:rsidR="008A6F7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3.4.3. Специалист, ответственный за подготовку проекта документа, в течение 2рабочих дней</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 xml:space="preserve">со дня установления отсутствия оснований </w:t>
      </w:r>
    </w:p>
    <w:p w:rsidR="00BA25C3" w:rsidRPr="00BA25C3" w:rsidRDefault="00BA25C3" w:rsidP="008A6F73">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lastRenderedPageBreak/>
        <w:t>для отказа в предоставлении муниципальной услуги</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подготавливает проект документа.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3.4.4. Руководитель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согласовывает его и подписывает.</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3.4.9. Способом фиксации является регистрация документа.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3.4.10. Срок выполнения процедуры – не более 7 рабочих дней.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3.5.2.Специалист, уполномоченный на прием заявлений: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3.5.4. Критерием принятия решения является наличие заявления</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и  документов, представленных в электронной форме.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4. Формы контроля</w:t>
      </w:r>
      <w:r w:rsidR="00CB7A94">
        <w:rPr>
          <w:rFonts w:ascii="Times New Roman" w:eastAsia="Calibri" w:hAnsi="Times New Roman" w:cs="Times New Roman"/>
          <w:b/>
          <w:sz w:val="12"/>
          <w:szCs w:val="12"/>
        </w:rPr>
        <w:t xml:space="preserve"> </w:t>
      </w:r>
      <w:r w:rsidRPr="00BA25C3">
        <w:rPr>
          <w:rFonts w:ascii="Times New Roman" w:eastAsia="Calibri" w:hAnsi="Times New Roman" w:cs="Times New Roman"/>
          <w:b/>
          <w:sz w:val="12"/>
          <w:szCs w:val="12"/>
        </w:rPr>
        <w:t>за исполнением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BA25C3" w:rsidRPr="00BA25C3" w:rsidRDefault="00BA25C3" w:rsidP="00BA25C3">
      <w:pPr>
        <w:tabs>
          <w:tab w:val="left" w:pos="284"/>
        </w:tabs>
        <w:spacing w:after="0" w:line="240" w:lineRule="auto"/>
        <w:jc w:val="both"/>
        <w:rPr>
          <w:rFonts w:ascii="Times New Roman" w:eastAsia="Calibri" w:hAnsi="Times New Roman" w:cs="Times New Roman"/>
          <w:sz w:val="12"/>
          <w:szCs w:val="12"/>
        </w:rPr>
      </w:pPr>
    </w:p>
    <w:p w:rsidR="00BA25C3" w:rsidRPr="00BA25C3" w:rsidRDefault="00BA25C3" w:rsidP="00BA25C3">
      <w:pPr>
        <w:tabs>
          <w:tab w:val="left" w:pos="284"/>
        </w:tabs>
        <w:spacing w:after="0" w:line="240" w:lineRule="auto"/>
        <w:jc w:val="center"/>
        <w:rPr>
          <w:rFonts w:ascii="Times New Roman" w:eastAsia="Calibri" w:hAnsi="Times New Roman" w:cs="Times New Roman"/>
          <w:b/>
          <w:sz w:val="12"/>
          <w:szCs w:val="12"/>
        </w:rPr>
      </w:pPr>
      <w:r w:rsidRPr="00BA25C3">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нарушения срока регистрации заявления;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нарушения срока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8A6F7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отказа в предоставлении муниципальной услуги, если основания отказа не предусмотрены федеральными законами и принятыми в </w:t>
      </w:r>
    </w:p>
    <w:p w:rsidR="00BA25C3" w:rsidRPr="00BA25C3" w:rsidRDefault="00BA25C3" w:rsidP="008A6F73">
      <w:pPr>
        <w:tabs>
          <w:tab w:val="left" w:pos="284"/>
        </w:tabs>
        <w:spacing w:after="0" w:line="240" w:lineRule="auto"/>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lastRenderedPageBreak/>
        <w:t>соответствии с ними иными нормативными правовыми актами Российской Федерации, нормативными правовыми актами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5.2. Общие требования к порядку подачи и рассмотрения жалобы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5.4. В жалобе указываются: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наименование уполномоченного органа, должностного лица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либо муниципального служащего уполномоченного органа, решения и действия (бездействие) которых обжалуются;</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либо муниципального служащего;</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либо муниципального служащего. Заявителем могут быть представлены документы (при наличии), подтверждающие его доводы, либо их копии.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iCs/>
          <w:sz w:val="12"/>
          <w:szCs w:val="12"/>
        </w:rPr>
      </w:pPr>
      <w:r w:rsidRPr="00BA25C3">
        <w:rPr>
          <w:rFonts w:ascii="Times New Roman" w:eastAsia="Calibri" w:hAnsi="Times New Roman" w:cs="Times New Roman"/>
          <w:sz w:val="12"/>
          <w:szCs w:val="12"/>
        </w:rPr>
        <w:t xml:space="preserve">5.5. </w:t>
      </w:r>
      <w:r w:rsidRPr="00BA25C3">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iCs/>
          <w:sz w:val="12"/>
          <w:szCs w:val="12"/>
        </w:rPr>
      </w:pPr>
      <w:r w:rsidRPr="00BA25C3">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iCs/>
          <w:sz w:val="12"/>
          <w:szCs w:val="12"/>
        </w:rPr>
      </w:pPr>
      <w:r w:rsidRPr="00BA25C3">
        <w:rPr>
          <w:rFonts w:ascii="Times New Roman" w:eastAsia="Calibri" w:hAnsi="Times New Roman" w:cs="Times New Roman"/>
          <w:iCs/>
          <w:sz w:val="12"/>
          <w:szCs w:val="12"/>
        </w:rPr>
        <w:t xml:space="preserve">должностных лиц </w:t>
      </w:r>
      <w:r w:rsidRPr="00BA25C3">
        <w:rPr>
          <w:rFonts w:ascii="Times New Roman" w:eastAsia="Calibri" w:hAnsi="Times New Roman" w:cs="Times New Roman"/>
          <w:sz w:val="12"/>
          <w:szCs w:val="12"/>
        </w:rPr>
        <w:t>уполномоченного органа - руководителю уполномоченного органа</w:t>
      </w:r>
      <w:r w:rsidRPr="00BA25C3">
        <w:rPr>
          <w:rFonts w:ascii="Times New Roman" w:eastAsia="Calibri" w:hAnsi="Times New Roman" w:cs="Times New Roman"/>
          <w:iCs/>
          <w:sz w:val="12"/>
          <w:szCs w:val="12"/>
        </w:rPr>
        <w:t>.</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отказывает в удовлетворении жалобы.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25C3" w:rsidRPr="00BA25C3" w:rsidRDefault="00BA25C3" w:rsidP="00BA25C3">
      <w:pPr>
        <w:tabs>
          <w:tab w:val="left" w:pos="284"/>
        </w:tabs>
        <w:spacing w:after="0" w:line="240" w:lineRule="auto"/>
        <w:ind w:firstLine="284"/>
        <w:jc w:val="both"/>
        <w:rPr>
          <w:rFonts w:ascii="Times New Roman" w:eastAsia="Calibri" w:hAnsi="Times New Roman" w:cs="Times New Roman"/>
          <w:sz w:val="12"/>
          <w:szCs w:val="12"/>
        </w:rPr>
      </w:pPr>
      <w:r w:rsidRPr="00BA25C3">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w:t>
      </w:r>
      <w:r w:rsidR="00CB7A94">
        <w:rPr>
          <w:rFonts w:ascii="Times New Roman" w:eastAsia="Calibri" w:hAnsi="Times New Roman" w:cs="Times New Roman"/>
          <w:sz w:val="12"/>
          <w:szCs w:val="12"/>
        </w:rPr>
        <w:t xml:space="preserve"> </w:t>
      </w:r>
      <w:r w:rsidRPr="00BA25C3">
        <w:rPr>
          <w:rFonts w:ascii="Times New Roman" w:eastAsia="Calibri" w:hAnsi="Times New Roman" w:cs="Times New Roman"/>
          <w:sz w:val="12"/>
          <w:szCs w:val="12"/>
        </w:rPr>
        <w:t>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B1702" w:rsidRPr="00CB1702" w:rsidRDefault="00CB1702" w:rsidP="00CB1702">
      <w:pPr>
        <w:tabs>
          <w:tab w:val="left" w:pos="284"/>
        </w:tabs>
        <w:spacing w:after="0" w:line="240" w:lineRule="auto"/>
        <w:jc w:val="center"/>
        <w:rPr>
          <w:rFonts w:ascii="Times New Roman" w:eastAsia="Calibri" w:hAnsi="Times New Roman" w:cs="Times New Roman"/>
          <w:b/>
          <w:sz w:val="12"/>
          <w:szCs w:val="12"/>
        </w:rPr>
      </w:pPr>
      <w:r w:rsidRPr="00CB1702">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Место нахождения</w:t>
            </w:r>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Захаркино, ул.</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Пролетарская, д.1</w:t>
            </w:r>
          </w:p>
        </w:tc>
      </w:tr>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Почтовый адрес</w:t>
            </w:r>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446557, Самарская область, Сергиевский район, с.</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Захаркино, ул.</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Пролетарская, д.1</w:t>
            </w:r>
          </w:p>
        </w:tc>
      </w:tr>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График работы</w:t>
            </w:r>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 xml:space="preserve">пятница с 8.00 -16.00, </w:t>
            </w:r>
          </w:p>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CB1702">
              <w:rPr>
                <w:rFonts w:ascii="Times New Roman" w:eastAsia="Calibri" w:hAnsi="Times New Roman" w:cs="Times New Roman"/>
                <w:sz w:val="12"/>
                <w:szCs w:val="12"/>
              </w:rPr>
              <w:t>выходные дни -  суббота, воскресенье</w:t>
            </w:r>
          </w:p>
        </w:tc>
      </w:tr>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Справочный телефон/факс</w:t>
            </w:r>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8 (846)55 57129</w:t>
            </w:r>
          </w:p>
        </w:tc>
      </w:tr>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Адрес Интернет-сайта</w:t>
            </w:r>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www.sergievsk.ru</w:t>
            </w:r>
          </w:p>
        </w:tc>
      </w:tr>
      <w:tr w:rsidR="00CB1702" w:rsidRPr="00CB1702" w:rsidTr="00CB1702">
        <w:tc>
          <w:tcPr>
            <w:tcW w:w="1701"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rPr>
              <w:t>E-</w:t>
            </w:r>
            <w:proofErr w:type="spellStart"/>
            <w:r w:rsidRPr="00CB1702">
              <w:rPr>
                <w:rFonts w:ascii="Times New Roman" w:eastAsia="Calibri" w:hAnsi="Times New Roman" w:cs="Times New Roman"/>
                <w:sz w:val="12"/>
                <w:szCs w:val="12"/>
              </w:rPr>
              <w:t>mail</w:t>
            </w:r>
            <w:proofErr w:type="spellEnd"/>
          </w:p>
        </w:tc>
        <w:tc>
          <w:tcPr>
            <w:tcW w:w="5812" w:type="dxa"/>
          </w:tcPr>
          <w:p w:rsidR="00CB1702" w:rsidRPr="00CB1702" w:rsidRDefault="00CB1702" w:rsidP="00CB1702">
            <w:pPr>
              <w:tabs>
                <w:tab w:val="left" w:pos="284"/>
              </w:tabs>
              <w:jc w:val="both"/>
              <w:rPr>
                <w:rFonts w:ascii="Times New Roman" w:eastAsia="Calibri" w:hAnsi="Times New Roman" w:cs="Times New Roman"/>
                <w:sz w:val="12"/>
                <w:szCs w:val="12"/>
              </w:rPr>
            </w:pPr>
            <w:r w:rsidRPr="00CB1702">
              <w:rPr>
                <w:rFonts w:ascii="Times New Roman" w:eastAsia="Calibri" w:hAnsi="Times New Roman" w:cs="Times New Roman"/>
                <w:sz w:val="12"/>
                <w:szCs w:val="12"/>
                <w:lang w:val="en-US"/>
              </w:rPr>
              <w:t>asp_zaharkino@mail.ru</w:t>
            </w:r>
          </w:p>
        </w:tc>
      </w:tr>
    </w:tbl>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FD372F">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CB1702" w:rsidRPr="00EB03D1" w:rsidRDefault="00CB1702" w:rsidP="00CB170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FD372F">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CB1702" w:rsidRPr="00EB03D1" w:rsidRDefault="00CB1702" w:rsidP="00CB170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CB1702" w:rsidRPr="00EB03D1" w:rsidRDefault="00CB1702" w:rsidP="00CB1702">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B1702" w:rsidRPr="00EB03D1" w:rsidRDefault="00CB1702" w:rsidP="00CB170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B1702" w:rsidRPr="00EB03D1" w:rsidRDefault="00B908F2"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45" style="position:absolute;left:0;text-align:left;margin-left:7.65pt;margin-top:.35pt;width:366.8pt;height:14.7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145">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CB1702" w:rsidRPr="00EB03D1" w:rsidRDefault="00B908F2"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2" type="#_x0000_t34" style="position:absolute;left:0;text-align:left;margin-left:173.45pt;margin-top:10.1pt;width:3.9pt;height:.05pt;rotation:9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240840000,-3405600">
            <v:stroke endarrow="block"/>
          </v:shape>
        </w:pict>
      </w:r>
    </w:p>
    <w:p w:rsidR="00CB1702" w:rsidRPr="00EB03D1" w:rsidRDefault="00B908F2"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rect id="_x0000_s1146" style="position:absolute;left:0;text-align:left;margin-left:8.15pt;margin-top:.1pt;width:366.8pt;height:16.3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146">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CB1702" w:rsidRPr="00EB03D1" w:rsidRDefault="00B908F2"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4" type="#_x0000_t32" style="position:absolute;left:0;text-align:left;margin-left:271.6pt;margin-top:11.1pt;width:10.1pt;height:0;rotation:90;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r>
        <w:rPr>
          <w:rFonts w:ascii="Times New Roman" w:eastAsia="Calibri" w:hAnsi="Times New Roman" w:cs="Times New Roman"/>
          <w:sz w:val="12"/>
          <w:szCs w:val="12"/>
        </w:rPr>
        <w:pict>
          <v:shape id="_x0000_s1153" type="#_x0000_t32" style="position:absolute;left:0;text-align:left;margin-left:85.3pt;margin-top:7.9pt;width:10.1pt;height:0;rotation:9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CB1702" w:rsidRPr="00EB03D1" w:rsidRDefault="005B4C5B"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48" style="position:absolute;left:0;text-align:left;margin-left:201.15pt;margin-top:2.65pt;width:173.8pt;height:1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148">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147" style="position:absolute;left:0;text-align:left;margin-left:8.15pt;margin-top:2.65pt;width:193pt;height:15.7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147">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p>
    <w:p w:rsidR="00CB1702" w:rsidRPr="00EB03D1" w:rsidRDefault="005B4C5B"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49" style="position:absolute;left:0;text-align:left;margin-left:201.15pt;margin-top:4.6pt;width:173.8pt;height:26.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149">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908F2">
        <w:rPr>
          <w:rFonts w:ascii="Times New Roman" w:eastAsia="Calibri" w:hAnsi="Times New Roman" w:cs="Times New Roman"/>
          <w:sz w:val="12"/>
          <w:szCs w:val="12"/>
        </w:rPr>
        <w:pict>
          <v:shape id="_x0000_s1157" type="#_x0000_t32" style="position:absolute;left:0;text-align:left;margin-left:86.05pt;margin-top:5.8pt;width:8.8pt;height:0;rotation:90;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sidR="00B908F2">
        <w:rPr>
          <w:rFonts w:ascii="Times New Roman" w:eastAsia="Calibri" w:hAnsi="Times New Roman" w:cs="Times New Roman"/>
          <w:sz w:val="12"/>
          <w:szCs w:val="12"/>
        </w:rPr>
        <w:pict>
          <v:shape id="_x0000_s1155" type="#_x0000_t34" style="position:absolute;left:0;text-align:left;margin-left:272.25pt;margin-top:4pt;width:8.9pt;height:.05pt;rotation:90;flip:x;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sidR="00B908F2">
        <w:rPr>
          <w:rFonts w:ascii="Times New Roman" w:eastAsia="Calibri" w:hAnsi="Times New Roman" w:cs="Times New Roman"/>
          <w:sz w:val="12"/>
          <w:szCs w:val="12"/>
        </w:rPr>
        <w:pict>
          <v:rect id="_x0000_s1150" style="position:absolute;left:0;text-align:left;margin-left:7.65pt;margin-top:3.55pt;width:193.5pt;height:13.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150">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p>
    <w:p w:rsidR="00CB1702" w:rsidRPr="00EB03D1" w:rsidRDefault="00B908F2" w:rsidP="00CB17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6" type="#_x0000_t34" style="position:absolute;left:0;text-align:left;margin-left:86.85pt;margin-top:5.45pt;width:6.9pt;height:.1pt;rotation:90;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52358400,-371270">
            <v:stroke endarrow="block"/>
          </v:shape>
        </w:pict>
      </w:r>
      <w:r>
        <w:rPr>
          <w:rFonts w:ascii="Times New Roman" w:eastAsia="Calibri" w:hAnsi="Times New Roman" w:cs="Times New Roman"/>
          <w:sz w:val="12"/>
          <w:szCs w:val="12"/>
        </w:rPr>
        <w:pict>
          <v:rect id="_x0000_s1151" style="position:absolute;left:0;text-align:left;margin-left:7.65pt;margin-top:2.05pt;width:193.5pt;height:14.9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151">
              <w:txbxContent>
                <w:p w:rsidR="00CA0AB3" w:rsidRPr="009B38E8" w:rsidRDefault="00CA0AB3" w:rsidP="00CB1702">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p>
    <w:p w:rsidR="00CB1702" w:rsidRPr="00EB03D1" w:rsidRDefault="00CB1702" w:rsidP="00CB1702">
      <w:pPr>
        <w:tabs>
          <w:tab w:val="left" w:pos="284"/>
        </w:tabs>
        <w:spacing w:after="0" w:line="240" w:lineRule="auto"/>
        <w:jc w:val="both"/>
        <w:rPr>
          <w:rFonts w:ascii="Times New Roman" w:eastAsia="Calibri" w:hAnsi="Times New Roman" w:cs="Times New Roman"/>
          <w:sz w:val="12"/>
          <w:szCs w:val="12"/>
        </w:rPr>
      </w:pPr>
    </w:p>
    <w:p w:rsidR="00811AD7" w:rsidRPr="00EB03D1" w:rsidRDefault="00811AD7" w:rsidP="00811AD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11AD7" w:rsidRPr="00EB03D1" w:rsidRDefault="00811AD7" w:rsidP="00811AD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sidR="00EA09E8">
        <w:rPr>
          <w:rFonts w:ascii="Times New Roman" w:eastAsia="Calibri" w:hAnsi="Times New Roman" w:cs="Times New Roman"/>
          <w:b/>
          <w:sz w:val="12"/>
          <w:szCs w:val="12"/>
        </w:rPr>
        <w:t>КАРМАЛО-АДЕЛЯКОВО</w:t>
      </w:r>
    </w:p>
    <w:p w:rsidR="00811AD7" w:rsidRPr="00EB03D1" w:rsidRDefault="00811AD7" w:rsidP="00811AD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11AD7" w:rsidRPr="00EB03D1" w:rsidRDefault="00811AD7" w:rsidP="00811AD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11AD7" w:rsidRPr="00EB03D1" w:rsidRDefault="00811AD7" w:rsidP="00811AD7">
      <w:pPr>
        <w:tabs>
          <w:tab w:val="left" w:pos="284"/>
        </w:tabs>
        <w:spacing w:after="0" w:line="240" w:lineRule="auto"/>
        <w:jc w:val="center"/>
        <w:rPr>
          <w:rFonts w:ascii="Times New Roman" w:eastAsia="Calibri" w:hAnsi="Times New Roman" w:cs="Times New Roman"/>
          <w:sz w:val="12"/>
          <w:szCs w:val="12"/>
        </w:rPr>
      </w:pPr>
    </w:p>
    <w:p w:rsidR="00811AD7" w:rsidRPr="00EB03D1" w:rsidRDefault="00811AD7" w:rsidP="00811AD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11AD7" w:rsidRPr="00EB03D1" w:rsidRDefault="00811AD7" w:rsidP="00811AD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sidR="00EA09E8">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sidR="00EA09E8">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sidR="00EA09E8">
        <w:rPr>
          <w:rFonts w:ascii="Times New Roman" w:eastAsia="Calibri" w:hAnsi="Times New Roman" w:cs="Times New Roman"/>
          <w:sz w:val="12"/>
          <w:szCs w:val="12"/>
        </w:rPr>
        <w:t>9</w:t>
      </w:r>
    </w:p>
    <w:p w:rsidR="00EA09E8" w:rsidRPr="00EA09E8" w:rsidRDefault="00EA09E8" w:rsidP="00EA09E8">
      <w:pPr>
        <w:tabs>
          <w:tab w:val="left" w:pos="284"/>
        </w:tabs>
        <w:spacing w:after="0" w:line="240" w:lineRule="auto"/>
        <w:jc w:val="center"/>
        <w:rPr>
          <w:rFonts w:ascii="Times New Roman" w:eastAsia="Calibri" w:hAnsi="Times New Roman" w:cs="Times New Roman"/>
          <w:b/>
          <w:sz w:val="12"/>
          <w:szCs w:val="12"/>
        </w:rPr>
      </w:pPr>
      <w:r w:rsidRPr="00EA09E8">
        <w:rPr>
          <w:rFonts w:ascii="Times New Roman" w:eastAsia="Calibri" w:hAnsi="Times New Roman" w:cs="Times New Roman"/>
          <w:b/>
          <w:sz w:val="12"/>
          <w:szCs w:val="12"/>
        </w:rPr>
        <w:t xml:space="preserve">Об утверждении </w:t>
      </w:r>
      <w:r w:rsidRPr="00EA09E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EA09E8">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EA09E8">
        <w:rPr>
          <w:rFonts w:ascii="Times New Roman" w:eastAsia="Calibri" w:hAnsi="Times New Roman" w:cs="Times New Roman"/>
          <w:b/>
          <w:bCs/>
          <w:sz w:val="12"/>
          <w:szCs w:val="12"/>
        </w:rPr>
        <w:t xml:space="preserve">услуги </w:t>
      </w:r>
      <w:r w:rsidRPr="00EA09E8">
        <w:rPr>
          <w:rFonts w:ascii="Times New Roman" w:eastAsia="Calibri" w:hAnsi="Times New Roman" w:cs="Times New Roman"/>
          <w:b/>
          <w:sz w:val="12"/>
          <w:szCs w:val="12"/>
        </w:rPr>
        <w:t xml:space="preserve">«Выдача выписок из </w:t>
      </w:r>
      <w:proofErr w:type="spellStart"/>
      <w:r w:rsidRPr="00EA09E8">
        <w:rPr>
          <w:rFonts w:ascii="Times New Roman" w:eastAsia="Calibri" w:hAnsi="Times New Roman" w:cs="Times New Roman"/>
          <w:b/>
          <w:sz w:val="12"/>
          <w:szCs w:val="12"/>
        </w:rPr>
        <w:t>похозяйственных</w:t>
      </w:r>
      <w:proofErr w:type="spellEnd"/>
      <w:r w:rsidRPr="00EA09E8">
        <w:rPr>
          <w:rFonts w:ascii="Times New Roman" w:eastAsia="Calibri" w:hAnsi="Times New Roman" w:cs="Times New Roman"/>
          <w:b/>
          <w:sz w:val="12"/>
          <w:szCs w:val="12"/>
        </w:rPr>
        <w:t xml:space="preserve"> книг»</w:t>
      </w:r>
    </w:p>
    <w:p w:rsidR="00EA09E8" w:rsidRPr="00EA09E8" w:rsidRDefault="00EA09E8" w:rsidP="00EA09E8">
      <w:pPr>
        <w:tabs>
          <w:tab w:val="left" w:pos="284"/>
        </w:tabs>
        <w:spacing w:after="0" w:line="240" w:lineRule="auto"/>
        <w:jc w:val="center"/>
        <w:rPr>
          <w:rFonts w:ascii="Times New Roman" w:eastAsia="Calibri" w:hAnsi="Times New Roman" w:cs="Times New Roman"/>
          <w:b/>
          <w:bCs/>
          <w:sz w:val="12"/>
          <w:szCs w:val="12"/>
        </w:rPr>
      </w:pPr>
      <w:r w:rsidRPr="00EA09E8">
        <w:rPr>
          <w:rFonts w:ascii="Times New Roman" w:eastAsia="Calibri" w:hAnsi="Times New Roman" w:cs="Times New Roman"/>
          <w:b/>
          <w:sz w:val="12"/>
          <w:szCs w:val="12"/>
        </w:rPr>
        <w:t>Администрацией сельского поселения Кармало-Аделяково</w:t>
      </w:r>
      <w:r>
        <w:rPr>
          <w:rFonts w:ascii="Times New Roman" w:eastAsia="Calibri" w:hAnsi="Times New Roman" w:cs="Times New Roman"/>
          <w:b/>
          <w:sz w:val="12"/>
          <w:szCs w:val="12"/>
        </w:rPr>
        <w:t xml:space="preserve"> </w:t>
      </w:r>
      <w:r w:rsidRPr="00EA09E8">
        <w:rPr>
          <w:rFonts w:ascii="Times New Roman" w:eastAsia="Calibri" w:hAnsi="Times New Roman" w:cs="Times New Roman"/>
          <w:b/>
          <w:sz w:val="12"/>
          <w:szCs w:val="12"/>
        </w:rPr>
        <w:t>муниципального района Сергиевский</w:t>
      </w:r>
    </w:p>
    <w:p w:rsidR="00EA09E8" w:rsidRPr="00EA09E8" w:rsidRDefault="00EA09E8" w:rsidP="00EA09E8">
      <w:pPr>
        <w:tabs>
          <w:tab w:val="left" w:pos="284"/>
        </w:tabs>
        <w:spacing w:after="0" w:line="240" w:lineRule="auto"/>
        <w:jc w:val="both"/>
        <w:rPr>
          <w:rFonts w:ascii="Times New Roman" w:eastAsia="Calibri" w:hAnsi="Times New Roman" w:cs="Times New Roman"/>
          <w:sz w:val="12"/>
          <w:szCs w:val="12"/>
        </w:rPr>
      </w:pP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sidRPr="00EA09E8">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Кармало-Аделяково муниципального района 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 </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b/>
          <w:sz w:val="12"/>
          <w:szCs w:val="12"/>
        </w:rPr>
      </w:pPr>
      <w:r w:rsidRPr="00EA09E8">
        <w:rPr>
          <w:rFonts w:ascii="Times New Roman" w:eastAsia="Calibri" w:hAnsi="Times New Roman" w:cs="Times New Roman"/>
          <w:b/>
          <w:sz w:val="12"/>
          <w:szCs w:val="12"/>
        </w:rPr>
        <w:t>ПОСТАНОВЛЯЕТ:</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A09E8">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EA09E8">
        <w:rPr>
          <w:rFonts w:ascii="Times New Roman" w:eastAsia="Calibri" w:hAnsi="Times New Roman" w:cs="Times New Roman"/>
          <w:sz w:val="12"/>
          <w:szCs w:val="12"/>
        </w:rPr>
        <w:t>похозяйственных</w:t>
      </w:r>
      <w:proofErr w:type="spellEnd"/>
      <w:r w:rsidRPr="00EA09E8">
        <w:rPr>
          <w:rFonts w:ascii="Times New Roman" w:eastAsia="Calibri" w:hAnsi="Times New Roman" w:cs="Times New Roman"/>
          <w:sz w:val="12"/>
          <w:szCs w:val="12"/>
        </w:rPr>
        <w:t xml:space="preserve"> книг»</w:t>
      </w:r>
      <w:r w:rsidRPr="00EA09E8">
        <w:rPr>
          <w:rFonts w:ascii="Times New Roman" w:eastAsia="Calibri" w:hAnsi="Times New Roman" w:cs="Times New Roman"/>
          <w:b/>
          <w:sz w:val="12"/>
          <w:szCs w:val="12"/>
        </w:rPr>
        <w:t xml:space="preserve"> </w:t>
      </w:r>
      <w:r w:rsidRPr="00EA09E8">
        <w:rPr>
          <w:rFonts w:ascii="Times New Roman" w:eastAsia="Calibri" w:hAnsi="Times New Roman" w:cs="Times New Roman"/>
          <w:sz w:val="12"/>
          <w:szCs w:val="12"/>
        </w:rPr>
        <w:t xml:space="preserve"> (Приложение №1).</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A09E8">
        <w:rPr>
          <w:rFonts w:ascii="Times New Roman" w:eastAsia="Calibri" w:hAnsi="Times New Roman" w:cs="Times New Roman"/>
          <w:sz w:val="12"/>
          <w:szCs w:val="12"/>
        </w:rPr>
        <w:t>Признать утратившими силу:</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bCs/>
          <w:sz w:val="12"/>
          <w:szCs w:val="12"/>
        </w:rPr>
      </w:pPr>
      <w:r w:rsidRPr="00EA09E8">
        <w:rPr>
          <w:rFonts w:ascii="Times New Roman" w:eastAsia="Calibri" w:hAnsi="Times New Roman" w:cs="Times New Roman"/>
          <w:sz w:val="12"/>
          <w:szCs w:val="12"/>
        </w:rPr>
        <w:t xml:space="preserve">   2.1. Постановление Администрации сельского поселения Кармало-Аделяково муниципального района Сергиевский № 4 от 06.02.2014г. «Об утверждении Административного регламента предоставления муниципальной услуги «Выдача выписок из </w:t>
      </w:r>
      <w:proofErr w:type="spellStart"/>
      <w:r w:rsidRPr="00EA09E8">
        <w:rPr>
          <w:rFonts w:ascii="Times New Roman" w:eastAsia="Calibri" w:hAnsi="Times New Roman" w:cs="Times New Roman"/>
          <w:sz w:val="12"/>
          <w:szCs w:val="12"/>
        </w:rPr>
        <w:t>похозяйственных</w:t>
      </w:r>
      <w:proofErr w:type="spellEnd"/>
      <w:r w:rsidRPr="00EA09E8">
        <w:rPr>
          <w:rFonts w:ascii="Times New Roman" w:eastAsia="Calibri" w:hAnsi="Times New Roman" w:cs="Times New Roman"/>
          <w:sz w:val="12"/>
          <w:szCs w:val="12"/>
        </w:rPr>
        <w:t xml:space="preserve"> книг» Администрацией сельского поселения Кармало-Аделяково муниципального района Сергиевский».</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sidRPr="00EA09E8">
        <w:rPr>
          <w:rFonts w:ascii="Times New Roman" w:eastAsia="Calibri" w:hAnsi="Times New Roman" w:cs="Times New Roman"/>
          <w:sz w:val="12"/>
          <w:szCs w:val="12"/>
        </w:rPr>
        <w:t xml:space="preserve">2.2. Постановление Администрации сельского поселения Кармало-Аделяково муниципального района Сергиевский № 27 от 13.11.2014 г. «О внесении изменений и дополнений в постановление Администрации сельского поселения Кармало-Аделяково муниципального района Сергиевский от 06.02.2014 г. № 04 «Об утверждении Административного регламента предоставления муниципальной услуги «Выдача выписок из </w:t>
      </w:r>
      <w:proofErr w:type="spellStart"/>
      <w:r w:rsidRPr="00EA09E8">
        <w:rPr>
          <w:rFonts w:ascii="Times New Roman" w:eastAsia="Calibri" w:hAnsi="Times New Roman" w:cs="Times New Roman"/>
          <w:sz w:val="12"/>
          <w:szCs w:val="12"/>
        </w:rPr>
        <w:t>похозяйственных</w:t>
      </w:r>
      <w:proofErr w:type="spellEnd"/>
      <w:r w:rsidRPr="00EA09E8">
        <w:rPr>
          <w:rFonts w:ascii="Times New Roman" w:eastAsia="Calibri" w:hAnsi="Times New Roman" w:cs="Times New Roman"/>
          <w:sz w:val="12"/>
          <w:szCs w:val="12"/>
        </w:rPr>
        <w:t xml:space="preserve"> книг» Администрацией сельского поселения Кармало-Аделяково муниципального района Сергиевский».</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sidRPr="00EA09E8">
        <w:rPr>
          <w:rFonts w:ascii="Times New Roman" w:eastAsia="Calibri" w:hAnsi="Times New Roman" w:cs="Times New Roman"/>
          <w:sz w:val="12"/>
          <w:szCs w:val="12"/>
        </w:rPr>
        <w:t xml:space="preserve">2.3. Постановление Администрации сельского поселения Кармало-Аделяково муниципального района Сергиевский № 27 от 05.10.2015г. «О внесении изменений и дополнений в постановление Администрации сельского поселения Кармало-Аделяково муниципального района Сергиевский от 06.02.2014г. № 4 «Об утверждении Административного регламента предоставления муниципальной услуги «Выдача выписок из </w:t>
      </w:r>
      <w:proofErr w:type="spellStart"/>
      <w:r w:rsidRPr="00EA09E8">
        <w:rPr>
          <w:rFonts w:ascii="Times New Roman" w:eastAsia="Calibri" w:hAnsi="Times New Roman" w:cs="Times New Roman"/>
          <w:sz w:val="12"/>
          <w:szCs w:val="12"/>
        </w:rPr>
        <w:t>похозяйственных</w:t>
      </w:r>
      <w:proofErr w:type="spellEnd"/>
      <w:r w:rsidRPr="00EA09E8">
        <w:rPr>
          <w:rFonts w:ascii="Times New Roman" w:eastAsia="Calibri" w:hAnsi="Times New Roman" w:cs="Times New Roman"/>
          <w:sz w:val="12"/>
          <w:szCs w:val="12"/>
        </w:rPr>
        <w:t xml:space="preserve"> книг» Администрацией сельского поселения Кармало-Аделяково муниципального района Сергиевский».</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A09E8">
        <w:rPr>
          <w:rFonts w:ascii="Times New Roman" w:eastAsia="Calibri" w:hAnsi="Times New Roman" w:cs="Times New Roman"/>
          <w:sz w:val="12"/>
          <w:szCs w:val="12"/>
        </w:rPr>
        <w:t>Опубликовать настоящее постановление в газете «Сергиевский вестник»</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A09E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A09E8" w:rsidRPr="00EA09E8" w:rsidRDefault="00EA09E8" w:rsidP="00EA09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A09E8">
        <w:rPr>
          <w:rFonts w:ascii="Times New Roman" w:eastAsia="Calibri" w:hAnsi="Times New Roman" w:cs="Times New Roman"/>
          <w:sz w:val="12"/>
          <w:szCs w:val="12"/>
        </w:rPr>
        <w:t>Контроль за выполнением настоящего постановления оставляю за собой.</w:t>
      </w:r>
    </w:p>
    <w:p w:rsidR="00EA09E8" w:rsidRPr="00EA09E8" w:rsidRDefault="00EA09E8" w:rsidP="00EA09E8">
      <w:pPr>
        <w:tabs>
          <w:tab w:val="left" w:pos="284"/>
        </w:tabs>
        <w:spacing w:after="0" w:line="240" w:lineRule="auto"/>
        <w:jc w:val="right"/>
        <w:rPr>
          <w:rFonts w:ascii="Times New Roman" w:eastAsia="Calibri" w:hAnsi="Times New Roman" w:cs="Times New Roman"/>
          <w:sz w:val="12"/>
          <w:szCs w:val="12"/>
        </w:rPr>
      </w:pPr>
      <w:r w:rsidRPr="00EA09E8">
        <w:rPr>
          <w:rFonts w:ascii="Times New Roman" w:eastAsia="Calibri" w:hAnsi="Times New Roman" w:cs="Times New Roman"/>
          <w:sz w:val="12"/>
          <w:szCs w:val="12"/>
        </w:rPr>
        <w:t>Глава   сельского поселения Кармало-Аделяково</w:t>
      </w:r>
    </w:p>
    <w:p w:rsidR="00EA09E8" w:rsidRDefault="00EA09E8" w:rsidP="00EA09E8">
      <w:pPr>
        <w:tabs>
          <w:tab w:val="left" w:pos="284"/>
        </w:tabs>
        <w:spacing w:after="0" w:line="240" w:lineRule="auto"/>
        <w:jc w:val="right"/>
        <w:rPr>
          <w:rFonts w:ascii="Times New Roman" w:eastAsia="Calibri" w:hAnsi="Times New Roman" w:cs="Times New Roman"/>
          <w:sz w:val="12"/>
          <w:szCs w:val="12"/>
        </w:rPr>
      </w:pPr>
      <w:r w:rsidRPr="00EA09E8">
        <w:rPr>
          <w:rFonts w:ascii="Times New Roman" w:eastAsia="Calibri" w:hAnsi="Times New Roman" w:cs="Times New Roman"/>
          <w:sz w:val="12"/>
          <w:szCs w:val="12"/>
        </w:rPr>
        <w:t>муниципального района Сергиевский</w:t>
      </w:r>
    </w:p>
    <w:p w:rsidR="00EA09E8" w:rsidRPr="00EA09E8" w:rsidRDefault="00EA09E8" w:rsidP="00EA09E8">
      <w:pPr>
        <w:tabs>
          <w:tab w:val="left" w:pos="284"/>
        </w:tabs>
        <w:spacing w:after="0" w:line="240" w:lineRule="auto"/>
        <w:jc w:val="right"/>
        <w:rPr>
          <w:rFonts w:ascii="Times New Roman" w:eastAsia="Calibri" w:hAnsi="Times New Roman" w:cs="Times New Roman"/>
          <w:sz w:val="12"/>
          <w:szCs w:val="12"/>
        </w:rPr>
      </w:pPr>
      <w:r w:rsidRPr="00EA09E8">
        <w:rPr>
          <w:rFonts w:ascii="Times New Roman" w:eastAsia="Calibri" w:hAnsi="Times New Roman" w:cs="Times New Roman"/>
          <w:sz w:val="12"/>
          <w:szCs w:val="12"/>
        </w:rPr>
        <w:t>О.М. Карягин</w:t>
      </w:r>
    </w:p>
    <w:p w:rsidR="00EA09E8" w:rsidRDefault="00EA09E8" w:rsidP="00EA09E8">
      <w:pPr>
        <w:tabs>
          <w:tab w:val="left" w:pos="284"/>
        </w:tabs>
        <w:spacing w:after="0" w:line="240" w:lineRule="auto"/>
        <w:jc w:val="right"/>
        <w:rPr>
          <w:rFonts w:ascii="Times New Roman" w:eastAsia="Calibri" w:hAnsi="Times New Roman" w:cs="Times New Roman"/>
          <w:sz w:val="12"/>
          <w:szCs w:val="12"/>
        </w:rPr>
      </w:pPr>
    </w:p>
    <w:p w:rsidR="00FE38F0" w:rsidRPr="00EB03D1" w:rsidRDefault="00FE38F0" w:rsidP="00FE38F0">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FE38F0" w:rsidRPr="00EB03D1" w:rsidRDefault="00FE38F0" w:rsidP="00FE38F0">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Кармало-Аделяково</w:t>
      </w:r>
    </w:p>
    <w:p w:rsidR="00FE38F0" w:rsidRPr="00EB03D1" w:rsidRDefault="00FE38F0" w:rsidP="00FE38F0">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E38F0" w:rsidRPr="00EB03D1" w:rsidRDefault="00FE38F0" w:rsidP="00FE38F0">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FE38F0" w:rsidRPr="00FE38F0" w:rsidRDefault="00FE38F0" w:rsidP="00FE38F0">
      <w:pPr>
        <w:tabs>
          <w:tab w:val="left" w:pos="284"/>
        </w:tabs>
        <w:spacing w:after="0" w:line="240" w:lineRule="auto"/>
        <w:jc w:val="center"/>
        <w:rPr>
          <w:rFonts w:ascii="Times New Roman" w:eastAsia="Calibri" w:hAnsi="Times New Roman" w:cs="Times New Roman"/>
          <w:sz w:val="12"/>
          <w:szCs w:val="12"/>
        </w:rPr>
      </w:pPr>
      <w:r w:rsidRPr="00FE38F0">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FE38F0">
        <w:rPr>
          <w:rFonts w:ascii="Times New Roman" w:eastAsia="Calibri" w:hAnsi="Times New Roman" w:cs="Times New Roman"/>
          <w:b/>
          <w:sz w:val="12"/>
          <w:szCs w:val="12"/>
        </w:rPr>
        <w:t>похозяйственных</w:t>
      </w:r>
      <w:proofErr w:type="spellEnd"/>
      <w:r w:rsidRPr="00FE38F0">
        <w:rPr>
          <w:rFonts w:ascii="Times New Roman" w:eastAsia="Calibri" w:hAnsi="Times New Roman" w:cs="Times New Roman"/>
          <w:b/>
          <w:sz w:val="12"/>
          <w:szCs w:val="12"/>
        </w:rPr>
        <w:t xml:space="preserve"> книг»</w:t>
      </w:r>
    </w:p>
    <w:p w:rsidR="00FE38F0" w:rsidRPr="00FE38F0" w:rsidRDefault="00FE38F0" w:rsidP="00FE38F0">
      <w:pPr>
        <w:tabs>
          <w:tab w:val="left" w:pos="284"/>
        </w:tabs>
        <w:spacing w:after="0" w:line="240" w:lineRule="auto"/>
        <w:jc w:val="center"/>
        <w:rPr>
          <w:rFonts w:ascii="Times New Roman" w:eastAsia="Calibri" w:hAnsi="Times New Roman" w:cs="Times New Roman"/>
          <w:sz w:val="12"/>
          <w:szCs w:val="12"/>
        </w:rPr>
      </w:pPr>
      <w:r w:rsidRPr="00FE38F0">
        <w:rPr>
          <w:rFonts w:ascii="Times New Roman" w:eastAsia="Calibri" w:hAnsi="Times New Roman" w:cs="Times New Roman"/>
          <w:b/>
          <w:sz w:val="12"/>
          <w:szCs w:val="12"/>
        </w:rPr>
        <w:t>1. Общие положения</w:t>
      </w:r>
    </w:p>
    <w:p w:rsidR="00FD372F"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 (далее </w:t>
      </w:r>
      <w:r w:rsidR="00FD372F">
        <w:rPr>
          <w:rFonts w:ascii="Times New Roman" w:eastAsia="Calibri" w:hAnsi="Times New Roman" w:cs="Times New Roman"/>
          <w:sz w:val="12"/>
          <w:szCs w:val="12"/>
        </w:rPr>
        <w:t>–</w:t>
      </w:r>
      <w:r w:rsidRPr="00FE38F0">
        <w:rPr>
          <w:rFonts w:ascii="Times New Roman" w:eastAsia="Calibri" w:hAnsi="Times New Roman" w:cs="Times New Roman"/>
          <w:sz w:val="12"/>
          <w:szCs w:val="12"/>
        </w:rPr>
        <w:t xml:space="preserve"> </w:t>
      </w:r>
    </w:p>
    <w:p w:rsidR="00FE38F0" w:rsidRPr="00FE38F0" w:rsidRDefault="00FE38F0" w:rsidP="00FD372F">
      <w:pPr>
        <w:tabs>
          <w:tab w:val="left" w:pos="284"/>
        </w:tabs>
        <w:spacing w:after="0" w:line="240" w:lineRule="auto"/>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1.1. Общие сведения о муниципальной услуге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Кармало-Аделяково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1.2. Порядок информирования о правилах предоставления</w:t>
      </w:r>
      <w:r w:rsidR="00842727">
        <w:rPr>
          <w:rFonts w:ascii="Times New Roman" w:eastAsia="Calibri" w:hAnsi="Times New Roman" w:cs="Times New Roman"/>
          <w:sz w:val="12"/>
          <w:szCs w:val="12"/>
        </w:rPr>
        <w:t xml:space="preserve"> </w:t>
      </w:r>
      <w:r w:rsidRPr="00FE38F0">
        <w:rPr>
          <w:rFonts w:ascii="Times New Roman" w:eastAsia="Calibri" w:hAnsi="Times New Roman" w:cs="Times New Roman"/>
          <w:sz w:val="12"/>
          <w:szCs w:val="12"/>
        </w:rPr>
        <w:t>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Информирование о правилах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Самарская область – уполномоченный орган, осуществляющий предоставление муниципальной услуги (далее – уполномоченный</w:t>
      </w:r>
      <w:r w:rsidR="00595161">
        <w:rPr>
          <w:rFonts w:ascii="Times New Roman" w:eastAsia="Calibri" w:hAnsi="Times New Roman" w:cs="Times New Roman"/>
          <w:sz w:val="12"/>
          <w:szCs w:val="12"/>
        </w:rPr>
        <w:t xml:space="preserve"> </w:t>
      </w:r>
      <w:r w:rsidRPr="00FE38F0">
        <w:rPr>
          <w:rFonts w:ascii="Times New Roman" w:eastAsia="Calibri" w:hAnsi="Times New Roman" w:cs="Times New Roman"/>
          <w:sz w:val="12"/>
          <w:szCs w:val="12"/>
        </w:rPr>
        <w:t>орган); (далее – Администрация), осуществляющая предоставление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1.2.1. </w:t>
      </w:r>
      <w:hyperlink r:id="rId46" w:history="1">
        <w:r w:rsidRPr="00FE38F0">
          <w:rPr>
            <w:rStyle w:val="ae"/>
            <w:rFonts w:ascii="Times New Roman" w:eastAsia="Calibri" w:hAnsi="Times New Roman" w:cs="Times New Roman"/>
            <w:sz w:val="12"/>
            <w:szCs w:val="12"/>
          </w:rPr>
          <w:t>Сведения</w:t>
        </w:r>
      </w:hyperlink>
      <w:r w:rsidRPr="00FE38F0">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711CC2"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Должностное лицо, осуществляющее устное информирование заявителей по вопросам предоставления муниципальной услуги, в том числе </w:t>
      </w:r>
    </w:p>
    <w:p w:rsidR="00FE38F0" w:rsidRPr="00FE38F0" w:rsidRDefault="00FE38F0" w:rsidP="00711CC2">
      <w:pPr>
        <w:tabs>
          <w:tab w:val="left" w:pos="284"/>
        </w:tabs>
        <w:spacing w:after="0" w:line="240" w:lineRule="auto"/>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lastRenderedPageBreak/>
        <w:t>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Информирование по телефону охватывает следующие вопросы: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категория получателей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порядок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перечень документов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время и место оказания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срок рассмотрения заявления для получения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Время разговора по телефону не должно превышать 10 минут.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FE38F0">
        <w:rPr>
          <w:rFonts w:ascii="Times New Roman" w:eastAsia="Calibri" w:hAnsi="Times New Roman" w:cs="Times New Roman"/>
          <w:sz w:val="12"/>
          <w:szCs w:val="12"/>
        </w:rPr>
        <w:t>off-line</w:t>
      </w:r>
      <w:proofErr w:type="spellEnd"/>
      <w:r w:rsidRPr="00FE38F0">
        <w:rPr>
          <w:rFonts w:ascii="Times New Roman" w:eastAsia="Calibri" w:hAnsi="Times New Roman" w:cs="Times New Roman"/>
          <w:sz w:val="12"/>
          <w:szCs w:val="12"/>
        </w:rPr>
        <w:t>) и в режиме реального времени (</w:t>
      </w:r>
      <w:proofErr w:type="spellStart"/>
      <w:r w:rsidRPr="00FE38F0">
        <w:rPr>
          <w:rFonts w:ascii="Times New Roman" w:eastAsia="Calibri" w:hAnsi="Times New Roman" w:cs="Times New Roman"/>
          <w:sz w:val="12"/>
          <w:szCs w:val="12"/>
        </w:rPr>
        <w:t>on-line</w:t>
      </w:r>
      <w:proofErr w:type="spellEnd"/>
      <w:r w:rsidRPr="00FE38F0">
        <w:rPr>
          <w:rFonts w:ascii="Times New Roman" w:eastAsia="Calibri" w:hAnsi="Times New Roman" w:cs="Times New Roman"/>
          <w:sz w:val="12"/>
          <w:szCs w:val="12"/>
        </w:rPr>
        <w:t>).</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В режиме </w:t>
      </w:r>
      <w:proofErr w:type="spellStart"/>
      <w:r w:rsidRPr="00FE38F0">
        <w:rPr>
          <w:rFonts w:ascii="Times New Roman" w:eastAsia="Calibri" w:hAnsi="Times New Roman" w:cs="Times New Roman"/>
          <w:sz w:val="12"/>
          <w:szCs w:val="12"/>
        </w:rPr>
        <w:t>on-line</w:t>
      </w:r>
      <w:proofErr w:type="spellEnd"/>
      <w:r w:rsidRPr="00FE38F0">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FE38F0">
        <w:rPr>
          <w:rFonts w:ascii="Times New Roman" w:eastAsia="Calibri" w:hAnsi="Times New Roman" w:cs="Times New Roman"/>
          <w:sz w:val="12"/>
          <w:szCs w:val="12"/>
          <w:lang w:val="en-US"/>
        </w:rPr>
        <w:t>pgu</w:t>
      </w:r>
      <w:proofErr w:type="spellEnd"/>
      <w:r w:rsidRPr="00FE38F0">
        <w:rPr>
          <w:rFonts w:ascii="Times New Roman" w:eastAsia="Calibri" w:hAnsi="Times New Roman" w:cs="Times New Roman"/>
          <w:sz w:val="12"/>
          <w:szCs w:val="12"/>
        </w:rPr>
        <w:t>.</w:t>
      </w:r>
      <w:proofErr w:type="spellStart"/>
      <w:r w:rsidRPr="00FE38F0">
        <w:rPr>
          <w:rFonts w:ascii="Times New Roman" w:eastAsia="Calibri" w:hAnsi="Times New Roman" w:cs="Times New Roman"/>
          <w:sz w:val="12"/>
          <w:szCs w:val="12"/>
          <w:lang w:val="en-US"/>
        </w:rPr>
        <w:t>samregion</w:t>
      </w:r>
      <w:proofErr w:type="spellEnd"/>
      <w:r w:rsidRPr="00FE38F0">
        <w:rPr>
          <w:rFonts w:ascii="Times New Roman" w:eastAsia="Calibri" w:hAnsi="Times New Roman" w:cs="Times New Roman"/>
          <w:sz w:val="12"/>
          <w:szCs w:val="12"/>
        </w:rPr>
        <w:t>.</w:t>
      </w:r>
      <w:proofErr w:type="spellStart"/>
      <w:r w:rsidRPr="00FE38F0">
        <w:rPr>
          <w:rFonts w:ascii="Times New Roman" w:eastAsia="Calibri" w:hAnsi="Times New Roman" w:cs="Times New Roman"/>
          <w:sz w:val="12"/>
          <w:szCs w:val="12"/>
          <w:lang w:val="en-US"/>
        </w:rPr>
        <w:t>ru</w:t>
      </w:r>
      <w:proofErr w:type="spellEnd"/>
      <w:r w:rsidRPr="00FE38F0">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Информация о правилах предоставления муниципальной услуги размещается: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 Едином портале и на Региональном портале;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b/>
          <w:sz w:val="12"/>
          <w:szCs w:val="12"/>
        </w:rPr>
      </w:pPr>
      <w:r w:rsidRPr="00FE38F0">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711CC2" w:rsidRDefault="00711CC2" w:rsidP="00FE38F0">
      <w:pPr>
        <w:tabs>
          <w:tab w:val="left" w:pos="284"/>
        </w:tabs>
        <w:spacing w:after="0" w:line="240" w:lineRule="auto"/>
        <w:jc w:val="center"/>
        <w:rPr>
          <w:rFonts w:ascii="Times New Roman" w:eastAsia="Calibri" w:hAnsi="Times New Roman" w:cs="Times New Roman"/>
          <w:b/>
          <w:sz w:val="12"/>
          <w:szCs w:val="12"/>
        </w:rPr>
      </w:pPr>
    </w:p>
    <w:p w:rsidR="00FE38F0" w:rsidRPr="00FE38F0" w:rsidRDefault="00FE38F0" w:rsidP="00FE38F0">
      <w:pPr>
        <w:tabs>
          <w:tab w:val="left" w:pos="284"/>
        </w:tabs>
        <w:spacing w:after="0" w:line="240" w:lineRule="auto"/>
        <w:jc w:val="center"/>
        <w:rPr>
          <w:rFonts w:ascii="Times New Roman" w:eastAsia="Calibri" w:hAnsi="Times New Roman" w:cs="Times New Roman"/>
          <w:sz w:val="12"/>
          <w:szCs w:val="12"/>
        </w:rPr>
      </w:pPr>
      <w:r w:rsidRPr="00FE38F0">
        <w:rPr>
          <w:rFonts w:ascii="Times New Roman" w:eastAsia="Calibri" w:hAnsi="Times New Roman" w:cs="Times New Roman"/>
          <w:b/>
          <w:sz w:val="12"/>
          <w:szCs w:val="12"/>
        </w:rPr>
        <w:t>2. Стандарт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2.2. Наименование органа предоставляющего муниципальную услугу.</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2.3. Результатом предоставления муниципальной услуги являются: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выдача выписок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отказ в выдаче выписок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2.4. Сроки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вместе с документами, указанными в </w:t>
      </w:r>
      <w:hyperlink w:anchor="Par147" w:history="1">
        <w:r w:rsidRPr="00FE38F0">
          <w:rPr>
            <w:rStyle w:val="ae"/>
            <w:rFonts w:ascii="Times New Roman" w:eastAsia="Calibri" w:hAnsi="Times New Roman" w:cs="Times New Roman"/>
            <w:sz w:val="12"/>
            <w:szCs w:val="12"/>
          </w:rPr>
          <w:t>пункте 2.6</w:t>
        </w:r>
      </w:hyperlink>
      <w:r w:rsidRPr="00FE38F0">
        <w:rPr>
          <w:rFonts w:ascii="Times New Roman" w:eastAsia="Calibri" w:hAnsi="Times New Roman" w:cs="Times New Roman"/>
          <w:sz w:val="12"/>
          <w:szCs w:val="12"/>
        </w:rPr>
        <w:t xml:space="preserve">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595161"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Федеральный закон от 27.07.2010 № 210-ФЗ «Об организации предоставления государственных и муниципальных услуг» («Российская </w:t>
      </w:r>
    </w:p>
    <w:p w:rsidR="00FE38F0" w:rsidRPr="00FE38F0" w:rsidRDefault="00595161" w:rsidP="005951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E38F0" w:rsidRPr="00FE38F0">
        <w:rPr>
          <w:rFonts w:ascii="Times New Roman" w:eastAsia="Calibri" w:hAnsi="Times New Roman" w:cs="Times New Roman"/>
          <w:sz w:val="12"/>
          <w:szCs w:val="12"/>
        </w:rPr>
        <w:t>газета» от 30.07.2010 № 168);</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Устав сельского поселения Кармало-Аделяково муниципального района Сергиевский, принятый решением Собрания представителей сельского поселения Кармало-Аделяково муниципального района Сергиевский Самарской области;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настоящий Административный регламент.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документ, удостоверяющий личность;</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lastRenderedPageBreak/>
        <w:t>В приеме документов отказывается при наличии одного из следующих оснований: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обращение ненадлежащего лица;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47" w:history="1">
        <w:r w:rsidRPr="00FE38F0">
          <w:rPr>
            <w:rStyle w:val="ae"/>
            <w:rFonts w:ascii="Times New Roman" w:eastAsia="Calibri" w:hAnsi="Times New Roman" w:cs="Times New Roman"/>
            <w:sz w:val="12"/>
            <w:szCs w:val="12"/>
          </w:rPr>
          <w:t>пункте 2.6</w:t>
        </w:r>
      </w:hyperlink>
      <w:r w:rsidRPr="00FE38F0">
        <w:rPr>
          <w:rFonts w:ascii="Times New Roman" w:eastAsia="Calibri" w:hAnsi="Times New Roman" w:cs="Times New Roman"/>
          <w:sz w:val="12"/>
          <w:szCs w:val="12"/>
        </w:rPr>
        <w:t xml:space="preserve">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отсутствие в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книге информации, запрашиваемой заявителем.</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2.12. Срок регистрации заявления не должен превышать 15 минут.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настоящий Административный регламент;</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образец </w:t>
      </w:r>
      <w:hyperlink r:id="rId48" w:history="1">
        <w:r w:rsidRPr="00FE38F0">
          <w:rPr>
            <w:rStyle w:val="ae"/>
            <w:rFonts w:ascii="Times New Roman" w:eastAsia="Calibri" w:hAnsi="Times New Roman" w:cs="Times New Roman"/>
            <w:sz w:val="12"/>
            <w:szCs w:val="12"/>
          </w:rPr>
          <w:t>заявления</w:t>
        </w:r>
      </w:hyperlink>
      <w:r w:rsidRPr="00FE38F0">
        <w:rPr>
          <w:rFonts w:ascii="Times New Roman" w:eastAsia="Calibri" w:hAnsi="Times New Roman" w:cs="Times New Roman"/>
          <w:sz w:val="12"/>
          <w:szCs w:val="12"/>
        </w:rPr>
        <w:t>, необходимого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график приема заявителей.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2.14. Показатели доступности и качества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49" w:history="1">
        <w:r w:rsidRPr="00FE38F0">
          <w:rPr>
            <w:rStyle w:val="ae"/>
            <w:rFonts w:ascii="Times New Roman" w:eastAsia="Calibri" w:hAnsi="Times New Roman" w:cs="Times New Roman"/>
            <w:sz w:val="12"/>
            <w:szCs w:val="12"/>
          </w:rPr>
          <w:t>разделом 4</w:t>
        </w:r>
      </w:hyperlink>
      <w:r w:rsidRPr="00FE38F0">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b/>
          <w:sz w:val="12"/>
          <w:szCs w:val="12"/>
        </w:rPr>
      </w:pPr>
      <w:r w:rsidRPr="00FE38F0">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711CC2" w:rsidRDefault="00711CC2" w:rsidP="00FE38F0">
      <w:pPr>
        <w:tabs>
          <w:tab w:val="left" w:pos="284"/>
        </w:tabs>
        <w:spacing w:after="0" w:line="240" w:lineRule="auto"/>
        <w:jc w:val="center"/>
        <w:rPr>
          <w:rFonts w:ascii="Times New Roman" w:eastAsia="Calibri" w:hAnsi="Times New Roman" w:cs="Times New Roman"/>
          <w:b/>
          <w:sz w:val="12"/>
          <w:szCs w:val="12"/>
        </w:rPr>
      </w:pPr>
    </w:p>
    <w:p w:rsidR="00FE38F0" w:rsidRPr="00FE38F0" w:rsidRDefault="00FE38F0" w:rsidP="00FE38F0">
      <w:pPr>
        <w:tabs>
          <w:tab w:val="left" w:pos="284"/>
        </w:tabs>
        <w:spacing w:after="0" w:line="240" w:lineRule="auto"/>
        <w:jc w:val="center"/>
        <w:rPr>
          <w:rFonts w:ascii="Times New Roman" w:eastAsia="Calibri" w:hAnsi="Times New Roman" w:cs="Times New Roman"/>
          <w:b/>
          <w:sz w:val="12"/>
          <w:szCs w:val="12"/>
        </w:rPr>
      </w:pPr>
      <w:r w:rsidRPr="00FE38F0">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FE38F0">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FE38F0">
        <w:rPr>
          <w:rFonts w:ascii="Times New Roman" w:eastAsia="Calibri" w:hAnsi="Times New Roman" w:cs="Times New Roman"/>
          <w:b/>
          <w:sz w:val="12"/>
          <w:szCs w:val="12"/>
        </w:rPr>
        <w:t>их выполнения, в том числе особенности выполнения</w:t>
      </w:r>
      <w:r>
        <w:rPr>
          <w:rFonts w:ascii="Times New Roman" w:eastAsia="Calibri" w:hAnsi="Times New Roman" w:cs="Times New Roman"/>
          <w:b/>
          <w:sz w:val="12"/>
          <w:szCs w:val="12"/>
        </w:rPr>
        <w:t xml:space="preserve"> </w:t>
      </w:r>
      <w:r w:rsidRPr="00FE38F0">
        <w:rPr>
          <w:rFonts w:ascii="Times New Roman" w:eastAsia="Calibri" w:hAnsi="Times New Roman" w:cs="Times New Roman"/>
          <w:b/>
          <w:sz w:val="12"/>
          <w:szCs w:val="12"/>
        </w:rPr>
        <w:t>административных процедур в электронной форме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формирование результатов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передача результатов предоставления муниципальной услуги заявителю;</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FE38F0">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Заявление с прилагаемыми документами может быть:</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подано лично;</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lastRenderedPageBreak/>
        <w:t>направлено в уполномоченный орган почтовым отправлением;</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FE38F0">
          <w:rPr>
            <w:rStyle w:val="ae"/>
            <w:rFonts w:ascii="Times New Roman" w:eastAsia="Calibri" w:hAnsi="Times New Roman" w:cs="Times New Roman"/>
            <w:sz w:val="12"/>
            <w:szCs w:val="12"/>
          </w:rPr>
          <w:t>пункта 2.6</w:t>
        </w:r>
      </w:hyperlink>
      <w:r w:rsidRPr="00FE38F0">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 (далее – журнал учета заявлений).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3.2. Формирование результатов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книгах.</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в двух экземплярах и подписывает их.</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При отсутствии необходимых сведений в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в двух экземплярах и подписывает ее.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3.2.4. Выписка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отказ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Выписка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заверяется печатью.</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FE38F0">
          <w:rPr>
            <w:rStyle w:val="ae"/>
            <w:rFonts w:ascii="Times New Roman" w:eastAsia="Calibri" w:hAnsi="Times New Roman" w:cs="Times New Roman"/>
            <w:sz w:val="12"/>
            <w:szCs w:val="12"/>
          </w:rPr>
          <w:t>пункте</w:t>
        </w:r>
      </w:hyperlink>
      <w:r w:rsidRPr="00FE38F0">
        <w:rPr>
          <w:rFonts w:ascii="Times New Roman" w:eastAsia="Calibri" w:hAnsi="Times New Roman" w:cs="Times New Roman"/>
          <w:sz w:val="12"/>
          <w:szCs w:val="12"/>
        </w:rPr>
        <w:t xml:space="preserve"> 2.8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3.3. Передача результатов предоставления</w:t>
      </w:r>
      <w:r w:rsidR="00842727">
        <w:rPr>
          <w:rFonts w:ascii="Times New Roman" w:eastAsia="Calibri" w:hAnsi="Times New Roman" w:cs="Times New Roman"/>
          <w:sz w:val="12"/>
          <w:szCs w:val="12"/>
        </w:rPr>
        <w:t xml:space="preserve"> </w:t>
      </w:r>
      <w:r w:rsidRPr="00FE38F0">
        <w:rPr>
          <w:rFonts w:ascii="Times New Roman" w:eastAsia="Calibri" w:hAnsi="Times New Roman" w:cs="Times New Roman"/>
          <w:sz w:val="12"/>
          <w:szCs w:val="12"/>
        </w:rPr>
        <w:t>муниципальной услуги заявителю</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регистрация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в журнале регистрации выданных выписок из </w:t>
      </w:r>
      <w:proofErr w:type="spellStart"/>
      <w:r w:rsidRPr="00FE38F0">
        <w:rPr>
          <w:rFonts w:ascii="Times New Roman" w:eastAsia="Calibri" w:hAnsi="Times New Roman" w:cs="Times New Roman"/>
          <w:sz w:val="12"/>
          <w:szCs w:val="12"/>
        </w:rPr>
        <w:t>похозяйственных</w:t>
      </w:r>
      <w:proofErr w:type="spellEnd"/>
      <w:r w:rsidRPr="00FE38F0">
        <w:rPr>
          <w:rFonts w:ascii="Times New Roman" w:eastAsia="Calibri" w:hAnsi="Times New Roman" w:cs="Times New Roman"/>
          <w:sz w:val="12"/>
          <w:szCs w:val="12"/>
        </w:rPr>
        <w:t xml:space="preserve"> книг (далее – журнал регистрации);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595161"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Должностное лицо уполномоченного органа осуществляет информирование заявителя лично при нахождении заявителя в помещении </w:t>
      </w:r>
    </w:p>
    <w:p w:rsidR="00FE38F0" w:rsidRPr="00FE38F0" w:rsidRDefault="00FE38F0" w:rsidP="00595161">
      <w:pPr>
        <w:tabs>
          <w:tab w:val="left" w:pos="284"/>
        </w:tabs>
        <w:spacing w:after="0" w:line="240" w:lineRule="auto"/>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уполномоченного органа, по телефону или в электронной форме о готовности документов к выдаче.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Передача одного экземпляра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 Выполнение административных процедур при предоставлении</w:t>
      </w:r>
      <w:r w:rsidR="00842727">
        <w:rPr>
          <w:rFonts w:ascii="Times New Roman" w:eastAsia="Calibri" w:hAnsi="Times New Roman" w:cs="Times New Roman"/>
          <w:sz w:val="12"/>
          <w:szCs w:val="12"/>
        </w:rPr>
        <w:t xml:space="preserve"> </w:t>
      </w:r>
      <w:r w:rsidRPr="00FE38F0">
        <w:rPr>
          <w:rFonts w:ascii="Times New Roman" w:eastAsia="Calibri" w:hAnsi="Times New Roman" w:cs="Times New Roman"/>
          <w:sz w:val="12"/>
          <w:szCs w:val="12"/>
        </w:rPr>
        <w:t>муниципальных услуг в электронной форме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11CC2"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3.4.1.5. Критерием принятия решения является наличие критерий предусмотренных абзацем 3 пункта 3.1.3.1, пунктом 3.2.5 настоящего </w:t>
      </w:r>
    </w:p>
    <w:p w:rsidR="00FE38F0" w:rsidRPr="00FE38F0" w:rsidRDefault="00FE38F0" w:rsidP="00711CC2">
      <w:pPr>
        <w:tabs>
          <w:tab w:val="left" w:pos="284"/>
        </w:tabs>
        <w:spacing w:after="0" w:line="240" w:lineRule="auto"/>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lastRenderedPageBreak/>
        <w:t>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выписка из </w:t>
      </w:r>
      <w:proofErr w:type="spellStart"/>
      <w:r w:rsidRPr="00FE38F0">
        <w:rPr>
          <w:rFonts w:ascii="Times New Roman" w:eastAsia="Calibri" w:hAnsi="Times New Roman" w:cs="Times New Roman"/>
          <w:sz w:val="12"/>
          <w:szCs w:val="12"/>
        </w:rPr>
        <w:t>похозяйственной</w:t>
      </w:r>
      <w:proofErr w:type="spellEnd"/>
      <w:r w:rsidRPr="00FE38F0">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711CC2" w:rsidRDefault="00711CC2" w:rsidP="00FE38F0">
      <w:pPr>
        <w:tabs>
          <w:tab w:val="left" w:pos="284"/>
        </w:tabs>
        <w:spacing w:after="0" w:line="240" w:lineRule="auto"/>
        <w:jc w:val="center"/>
        <w:rPr>
          <w:rFonts w:ascii="Times New Roman" w:eastAsia="Calibri" w:hAnsi="Times New Roman" w:cs="Times New Roman"/>
          <w:b/>
          <w:sz w:val="12"/>
          <w:szCs w:val="12"/>
        </w:rPr>
      </w:pPr>
    </w:p>
    <w:p w:rsidR="00FE38F0" w:rsidRPr="00FE38F0" w:rsidRDefault="00FE38F0" w:rsidP="00FE38F0">
      <w:pPr>
        <w:tabs>
          <w:tab w:val="left" w:pos="284"/>
        </w:tabs>
        <w:spacing w:after="0" w:line="240" w:lineRule="auto"/>
        <w:jc w:val="center"/>
        <w:rPr>
          <w:rFonts w:ascii="Times New Roman" w:eastAsia="Calibri" w:hAnsi="Times New Roman" w:cs="Times New Roman"/>
          <w:b/>
          <w:sz w:val="12"/>
          <w:szCs w:val="12"/>
        </w:rPr>
      </w:pPr>
      <w:r w:rsidRPr="00FE38F0">
        <w:rPr>
          <w:rFonts w:ascii="Times New Roman" w:eastAsia="Calibri" w:hAnsi="Times New Roman" w:cs="Times New Roman"/>
          <w:b/>
          <w:sz w:val="12"/>
          <w:szCs w:val="12"/>
        </w:rPr>
        <w:t>4. Формы контроля за исполнением Административного регламента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711CC2" w:rsidRDefault="00711CC2" w:rsidP="00FE38F0">
      <w:pPr>
        <w:tabs>
          <w:tab w:val="left" w:pos="284"/>
        </w:tabs>
        <w:spacing w:after="0" w:line="240" w:lineRule="auto"/>
        <w:jc w:val="center"/>
        <w:rPr>
          <w:rFonts w:ascii="Times New Roman" w:eastAsia="Calibri" w:hAnsi="Times New Roman" w:cs="Times New Roman"/>
          <w:b/>
          <w:sz w:val="12"/>
          <w:szCs w:val="12"/>
        </w:rPr>
      </w:pPr>
    </w:p>
    <w:p w:rsidR="00FE38F0" w:rsidRPr="00FE38F0" w:rsidRDefault="00FE38F0" w:rsidP="00FE38F0">
      <w:pPr>
        <w:tabs>
          <w:tab w:val="left" w:pos="284"/>
        </w:tabs>
        <w:spacing w:after="0" w:line="240" w:lineRule="auto"/>
        <w:jc w:val="center"/>
        <w:rPr>
          <w:rFonts w:ascii="Times New Roman" w:eastAsia="Calibri" w:hAnsi="Times New Roman" w:cs="Times New Roman"/>
          <w:b/>
          <w:sz w:val="12"/>
          <w:szCs w:val="12"/>
        </w:rPr>
      </w:pPr>
      <w:r w:rsidRPr="00FE38F0">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Заявитель может обратиться с жалобой, в том числе в следующих случаях:</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нарушение срока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595161"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5.3. Основанием для начала процедуры досудебного (внесудебного) обжалования является поступление в уполномоченный орган жалобы </w:t>
      </w:r>
    </w:p>
    <w:p w:rsidR="00FE38F0" w:rsidRPr="00FE38F0" w:rsidRDefault="00FE38F0" w:rsidP="00595161">
      <w:pPr>
        <w:tabs>
          <w:tab w:val="left" w:pos="284"/>
        </w:tabs>
        <w:spacing w:after="0" w:line="240" w:lineRule="auto"/>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от заявителя на имя руководителя.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Жалоба должна содержать следующую информацию:</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Заявители имеют право обратиться с жалобой:</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лично (устно) в соответствии с графиком приема граждан;</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5.5. Сроки рассмотрения жалобы: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 xml:space="preserve">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w:t>
      </w:r>
      <w:r w:rsidRPr="00FE38F0">
        <w:rPr>
          <w:rFonts w:ascii="Times New Roman" w:eastAsia="Calibri" w:hAnsi="Times New Roman" w:cs="Times New Roman"/>
          <w:sz w:val="12"/>
          <w:szCs w:val="12"/>
        </w:rPr>
        <w:lastRenderedPageBreak/>
        <w:t>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E38F0" w:rsidRPr="00FE38F0"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FE38F0">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EA09E8" w:rsidRPr="00EA09E8" w:rsidRDefault="00EA09E8" w:rsidP="00EA09E8">
      <w:pPr>
        <w:tabs>
          <w:tab w:val="left" w:pos="284"/>
        </w:tabs>
        <w:spacing w:after="0" w:line="240" w:lineRule="auto"/>
        <w:jc w:val="both"/>
        <w:rPr>
          <w:rFonts w:ascii="Times New Roman" w:eastAsia="Calibri" w:hAnsi="Times New Roman" w:cs="Times New Roman"/>
          <w:sz w:val="12"/>
          <w:szCs w:val="12"/>
        </w:rPr>
      </w:pPr>
    </w:p>
    <w:p w:rsidR="00FE38F0" w:rsidRPr="00EB03D1" w:rsidRDefault="00FE38F0" w:rsidP="00FE38F0">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FE38F0" w:rsidRPr="00EB03D1" w:rsidRDefault="00FE38F0" w:rsidP="00FE38F0">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FE38F0" w:rsidRPr="00EB03D1" w:rsidRDefault="00FE38F0" w:rsidP="00FE38F0">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FE38F0" w:rsidRPr="00EB03D1" w:rsidRDefault="00FE38F0" w:rsidP="00FE38F0">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Кармало-Аделяково</w:t>
      </w:r>
      <w:r w:rsidRPr="00EB03D1">
        <w:rPr>
          <w:rFonts w:ascii="Times New Roman" w:eastAsia="Calibri" w:hAnsi="Times New Roman" w:cs="Times New Roman"/>
          <w:sz w:val="12"/>
          <w:szCs w:val="12"/>
        </w:rPr>
        <w:t xml:space="preserve"> муниципального района Сергиевский </w:t>
      </w:r>
    </w:p>
    <w:p w:rsidR="00FE38F0" w:rsidRPr="00EB03D1" w:rsidRDefault="00FE38F0" w:rsidP="00FE38F0">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FE38F0" w:rsidRPr="00EB03D1" w:rsidRDefault="00FE38F0" w:rsidP="00FE38F0">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FE38F0" w:rsidRPr="00EB03D1" w:rsidRDefault="00FE38F0" w:rsidP="00FE38F0">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w:t>
      </w:r>
      <w:r w:rsidR="00595161">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w:t>
      </w:r>
    </w:p>
    <w:p w:rsidR="00FE38F0" w:rsidRPr="00EB03D1" w:rsidRDefault="00FE38F0" w:rsidP="00FE38F0">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FE38F0" w:rsidRPr="00EB03D1" w:rsidRDefault="00FE38F0" w:rsidP="00FE38F0">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FE38F0" w:rsidRPr="00EB03D1" w:rsidRDefault="00FE38F0" w:rsidP="00FE38F0">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FE38F0" w:rsidRPr="00EB03D1" w:rsidRDefault="00FE38F0" w:rsidP="00FE38F0">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FE38F0" w:rsidRPr="00EB03D1" w:rsidRDefault="00FE38F0" w:rsidP="00FE38F0">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FE38F0" w:rsidRPr="00EB03D1" w:rsidRDefault="00FE38F0" w:rsidP="00FE38F0">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FE38F0" w:rsidRPr="00EB03D1" w:rsidRDefault="00B908F2" w:rsidP="00FE38F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158" style="position:absolute;left:0;text-align:left;margin-left:7.5pt;margin-top:6.3pt;width:368.15pt;height:21.95pt;z-index:251797504">
            <v:textbox style="mso-next-textbox:#_x0000_s1158">
              <w:txbxContent>
                <w:p w:rsidR="00CA0AB3" w:rsidRPr="00513804" w:rsidRDefault="00CA0AB3" w:rsidP="00FE38F0">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FE38F0"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FE38F0" w:rsidRPr="00EB03D1">
        <w:rPr>
          <w:rFonts w:ascii="Times New Roman" w:eastAsia="Calibri" w:hAnsi="Times New Roman" w:cs="Times New Roman"/>
          <w:sz w:val="12"/>
          <w:szCs w:val="12"/>
        </w:rPr>
        <w:t>похозяйственных</w:t>
      </w:r>
      <w:proofErr w:type="spellEnd"/>
      <w:r w:rsidR="00FE38F0" w:rsidRPr="00EB03D1">
        <w:rPr>
          <w:rFonts w:ascii="Times New Roman" w:eastAsia="Calibri" w:hAnsi="Times New Roman" w:cs="Times New Roman"/>
          <w:sz w:val="12"/>
          <w:szCs w:val="12"/>
        </w:rPr>
        <w:t xml:space="preserve"> книг»</w: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p>
    <w:p w:rsidR="00FE38F0" w:rsidRPr="00EB03D1" w:rsidRDefault="005B4C5B" w:rsidP="00FE38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60" style="position:absolute;left:0;text-align:left;margin-left:223.5pt;margin-top:5.05pt;width:152.15pt;height:15.3pt;z-index:251799552">
            <v:textbox style="mso-next-textbox:#_x0000_s1160">
              <w:txbxContent>
                <w:p w:rsidR="00CA0AB3" w:rsidRPr="00513804" w:rsidRDefault="00CA0AB3" w:rsidP="00FE38F0">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sidR="00B908F2">
        <w:rPr>
          <w:rFonts w:ascii="Times New Roman" w:eastAsia="Calibri" w:hAnsi="Times New Roman" w:cs="Times New Roman"/>
          <w:sz w:val="12"/>
          <w:szCs w:val="12"/>
        </w:rPr>
        <w:pict>
          <v:shape id="_x0000_s1162" type="#_x0000_t32" style="position:absolute;left:0;text-align:left;margin-left:108.2pt;margin-top:.6pt;width:.05pt;height:4.45pt;flip:x;z-index:251801600" o:connectortype="straight">
            <v:stroke endarrow="block"/>
          </v:shape>
        </w:pict>
      </w:r>
      <w:r w:rsidR="00B908F2">
        <w:rPr>
          <w:rFonts w:ascii="Times New Roman" w:eastAsia="Calibri" w:hAnsi="Times New Roman" w:cs="Times New Roman"/>
          <w:sz w:val="12"/>
          <w:szCs w:val="12"/>
        </w:rPr>
        <w:pict>
          <v:rect id="_x0000_s1159" style="position:absolute;left:0;text-align:left;margin-left:7.5pt;margin-top:5.05pt;width:3in;height:18.9pt;z-index:251798528">
            <v:textbox style="mso-next-textbox:#_x0000_s1159">
              <w:txbxContent>
                <w:p w:rsidR="00CA0AB3" w:rsidRPr="00513804" w:rsidRDefault="00CA0AB3" w:rsidP="00FE38F0">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sidR="00B908F2">
        <w:rPr>
          <w:rFonts w:ascii="Times New Roman" w:eastAsia="Calibri" w:hAnsi="Times New Roman" w:cs="Times New Roman"/>
          <w:sz w:val="12"/>
          <w:szCs w:val="12"/>
        </w:rPr>
        <w:pict>
          <v:shape id="_x0000_s1166" type="#_x0000_t32" style="position:absolute;left:0;text-align:left;margin-left:302.2pt;margin-top:.6pt;width:.05pt;height:10.7pt;z-index:251805696" o:connectortype="straight">
            <v:stroke endarrow="block"/>
          </v:shape>
        </w:pic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p>
    <w:p w:rsidR="00FE38F0" w:rsidRPr="00EB03D1" w:rsidRDefault="00B908F2" w:rsidP="00FE38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64" type="#_x0000_t32" style="position:absolute;left:0;text-align:left;margin-left:108.3pt;margin-top:1.85pt;width:0;height:9.25pt;z-index:251803648" o:connectortype="straight">
            <v:stroke endarrow="block"/>
          </v:shape>
        </w:pict>
      </w:r>
      <w:r>
        <w:rPr>
          <w:rFonts w:ascii="Times New Roman" w:eastAsia="Calibri" w:hAnsi="Times New Roman" w:cs="Times New Roman"/>
          <w:sz w:val="12"/>
          <w:szCs w:val="12"/>
        </w:rPr>
        <w:pict>
          <v:rect id="_x0000_s1161" style="position:absolute;left:0;text-align:left;margin-left:7.5pt;margin-top:1.85pt;width:368.15pt;height:15.8pt;z-index:251800576">
            <v:textbox style="mso-next-textbox:#_x0000_s1161">
              <w:txbxContent>
                <w:p w:rsidR="00CA0AB3" w:rsidRPr="00513804" w:rsidRDefault="00CA0AB3" w:rsidP="00FE38F0">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FE38F0" w:rsidRPr="00EB03D1" w:rsidRDefault="00B908F2" w:rsidP="00FE38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69" type="#_x0000_t32" style="position:absolute;left:0;text-align:left;margin-left:302.25pt;margin-top:4.2pt;width:0;height:11.3pt;z-index:251808768" o:connectortype="straight">
            <v:stroke endarrow="block"/>
          </v:shape>
        </w:pict>
      </w:r>
    </w:p>
    <w:p w:rsidR="00FE38F0" w:rsidRPr="00EB03D1" w:rsidRDefault="00B908F2" w:rsidP="00FE38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63" style="position:absolute;left:0;text-align:left;margin-left:7.5pt;margin-top:1.7pt;width:3in;height:13.35pt;z-index:251802624">
            <v:textbox>
              <w:txbxContent>
                <w:p w:rsidR="00CA0AB3" w:rsidRPr="00513804" w:rsidRDefault="00CA0AB3" w:rsidP="00FE38F0">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noProof/>
          <w:sz w:val="12"/>
          <w:szCs w:val="12"/>
          <w:lang w:eastAsia="ru-RU"/>
        </w:rPr>
        <w:pict>
          <v:shape id="_x0000_s1168" type="#_x0000_t32" style="position:absolute;left:0;text-align:left;margin-left:108.2pt;margin-top:3.85pt;width:.05pt;height:4.75pt;z-index:251807744" o:connectortype="straight">
            <v:stroke endarrow="block"/>
          </v:shape>
        </w:pict>
      </w:r>
      <w:r>
        <w:rPr>
          <w:rFonts w:ascii="Times New Roman" w:eastAsia="Calibri" w:hAnsi="Times New Roman" w:cs="Times New Roman"/>
          <w:sz w:val="12"/>
          <w:szCs w:val="12"/>
        </w:rPr>
        <w:pict>
          <v:rect id="_x0000_s1165" style="position:absolute;left:0;text-align:left;margin-left:223.5pt;margin-top:1.7pt;width:152.15pt;height:13.35pt;z-index:251804672">
            <v:textbox>
              <w:txbxContent>
                <w:p w:rsidR="00CA0AB3" w:rsidRPr="00513804" w:rsidRDefault="00CA0AB3" w:rsidP="00FE38F0">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FE38F0" w:rsidRPr="00EB03D1" w:rsidRDefault="00FE38F0" w:rsidP="00FE38F0">
      <w:pPr>
        <w:tabs>
          <w:tab w:val="left" w:pos="284"/>
        </w:tabs>
        <w:spacing w:after="0" w:line="240" w:lineRule="auto"/>
        <w:jc w:val="both"/>
        <w:rPr>
          <w:rFonts w:ascii="Times New Roman" w:eastAsia="Calibri" w:hAnsi="Times New Roman" w:cs="Times New Roman"/>
          <w:sz w:val="12"/>
          <w:szCs w:val="12"/>
        </w:rPr>
      </w:pPr>
    </w:p>
    <w:p w:rsidR="00FE38F0" w:rsidRPr="00EB03D1" w:rsidRDefault="00B908F2" w:rsidP="00FE38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67" style="position:absolute;left:0;text-align:left;margin-left:7.5pt;margin-top:1.25pt;width:368.15pt;height:15.9pt;z-index:251806720">
            <v:textbox>
              <w:txbxContent>
                <w:p w:rsidR="00CA0AB3" w:rsidRPr="00B80BF6" w:rsidRDefault="00CA0AB3" w:rsidP="00FE38F0">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r>
        <w:rPr>
          <w:rFonts w:ascii="Times New Roman" w:eastAsia="Calibri" w:hAnsi="Times New Roman" w:cs="Times New Roman"/>
          <w:noProof/>
          <w:sz w:val="12"/>
          <w:szCs w:val="12"/>
          <w:lang w:eastAsia="ru-RU"/>
        </w:rPr>
        <w:pict>
          <v:shape id="_x0000_s1170" type="#_x0000_t32" style="position:absolute;left:0;text-align:left;margin-left:107.85pt;margin-top:1.25pt;width:0;height:5.2pt;z-index:251809792" o:connectortype="straight">
            <v:stroke endarrow="block"/>
          </v:shape>
        </w:pict>
      </w:r>
    </w:p>
    <w:p w:rsidR="00FE38F0" w:rsidRDefault="00FE38F0" w:rsidP="00FE38F0">
      <w:pPr>
        <w:tabs>
          <w:tab w:val="left" w:pos="284"/>
        </w:tabs>
        <w:spacing w:after="0" w:line="240" w:lineRule="auto"/>
        <w:jc w:val="both"/>
        <w:rPr>
          <w:rFonts w:ascii="Times New Roman" w:eastAsia="Calibri" w:hAnsi="Times New Roman" w:cs="Times New Roman"/>
          <w:sz w:val="12"/>
          <w:szCs w:val="12"/>
        </w:rPr>
      </w:pPr>
    </w:p>
    <w:p w:rsidR="00FE38F0" w:rsidRDefault="00FE38F0" w:rsidP="00FE38F0">
      <w:pPr>
        <w:tabs>
          <w:tab w:val="left" w:pos="284"/>
        </w:tabs>
        <w:spacing w:after="0" w:line="240" w:lineRule="auto"/>
        <w:jc w:val="both"/>
        <w:rPr>
          <w:rFonts w:ascii="Times New Roman" w:eastAsia="Calibri" w:hAnsi="Times New Roman" w:cs="Times New Roman"/>
          <w:sz w:val="12"/>
          <w:szCs w:val="12"/>
        </w:rPr>
      </w:pPr>
    </w:p>
    <w:p w:rsidR="00355122" w:rsidRPr="00EB03D1" w:rsidRDefault="00355122" w:rsidP="0035512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355122" w:rsidRPr="00EB03D1" w:rsidRDefault="00355122" w:rsidP="0035512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355122" w:rsidRPr="00EB03D1" w:rsidRDefault="00355122" w:rsidP="0035512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355122" w:rsidRPr="00EB03D1" w:rsidRDefault="00355122" w:rsidP="0035512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355122" w:rsidRPr="00EB03D1" w:rsidRDefault="00355122" w:rsidP="00355122">
      <w:pPr>
        <w:tabs>
          <w:tab w:val="left" w:pos="284"/>
        </w:tabs>
        <w:spacing w:after="0" w:line="240" w:lineRule="auto"/>
        <w:jc w:val="center"/>
        <w:rPr>
          <w:rFonts w:ascii="Times New Roman" w:eastAsia="Calibri" w:hAnsi="Times New Roman" w:cs="Times New Roman"/>
          <w:sz w:val="12"/>
          <w:szCs w:val="12"/>
        </w:rPr>
      </w:pPr>
    </w:p>
    <w:p w:rsidR="00355122" w:rsidRPr="00EB03D1" w:rsidRDefault="00355122" w:rsidP="0035512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355122" w:rsidRPr="00EB03D1" w:rsidRDefault="00355122" w:rsidP="0035512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355122" w:rsidRDefault="00355122" w:rsidP="00355122">
      <w:pPr>
        <w:tabs>
          <w:tab w:val="left" w:pos="284"/>
        </w:tabs>
        <w:spacing w:after="0" w:line="240" w:lineRule="auto"/>
        <w:jc w:val="center"/>
        <w:rPr>
          <w:rFonts w:ascii="Times New Roman" w:eastAsia="Calibri" w:hAnsi="Times New Roman" w:cs="Times New Roman"/>
          <w:b/>
          <w:sz w:val="12"/>
          <w:szCs w:val="12"/>
        </w:rPr>
      </w:pPr>
      <w:r w:rsidRPr="00355122">
        <w:rPr>
          <w:rFonts w:ascii="Times New Roman" w:eastAsia="Calibri" w:hAnsi="Times New Roman" w:cs="Times New Roman"/>
          <w:b/>
          <w:sz w:val="12"/>
          <w:szCs w:val="12"/>
        </w:rPr>
        <w:t xml:space="preserve">Об утверждении </w:t>
      </w:r>
      <w:r w:rsidRPr="00355122">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355122">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355122">
        <w:rPr>
          <w:rFonts w:ascii="Times New Roman" w:eastAsia="Calibri" w:hAnsi="Times New Roman" w:cs="Times New Roman"/>
          <w:b/>
          <w:bCs/>
          <w:sz w:val="12"/>
          <w:szCs w:val="12"/>
        </w:rPr>
        <w:t xml:space="preserve">услуги </w:t>
      </w:r>
      <w:r w:rsidRPr="00355122">
        <w:rPr>
          <w:rFonts w:ascii="Times New Roman" w:eastAsia="Calibri" w:hAnsi="Times New Roman" w:cs="Times New Roman"/>
          <w:b/>
          <w:sz w:val="12"/>
          <w:szCs w:val="12"/>
        </w:rPr>
        <w:t xml:space="preserve">«Выдача документов </w:t>
      </w:r>
    </w:p>
    <w:p w:rsidR="00355122" w:rsidRDefault="00355122" w:rsidP="00355122">
      <w:pPr>
        <w:tabs>
          <w:tab w:val="left" w:pos="284"/>
        </w:tabs>
        <w:spacing w:after="0" w:line="240" w:lineRule="auto"/>
        <w:jc w:val="center"/>
        <w:rPr>
          <w:rFonts w:ascii="Times New Roman" w:eastAsia="Calibri" w:hAnsi="Times New Roman" w:cs="Times New Roman"/>
          <w:b/>
          <w:sz w:val="12"/>
          <w:szCs w:val="12"/>
        </w:rPr>
      </w:pPr>
      <w:r w:rsidRPr="00355122">
        <w:rPr>
          <w:rFonts w:ascii="Times New Roman" w:eastAsia="Calibri" w:hAnsi="Times New Roman" w:cs="Times New Roman"/>
          <w:b/>
          <w:sz w:val="12"/>
          <w:szCs w:val="12"/>
        </w:rPr>
        <w:t>(выписки из домовой книги,</w:t>
      </w:r>
      <w:r>
        <w:rPr>
          <w:rFonts w:ascii="Times New Roman" w:eastAsia="Calibri" w:hAnsi="Times New Roman" w:cs="Times New Roman"/>
          <w:b/>
          <w:sz w:val="12"/>
          <w:szCs w:val="12"/>
        </w:rPr>
        <w:t xml:space="preserve"> </w:t>
      </w:r>
      <w:r w:rsidRPr="00355122">
        <w:rPr>
          <w:rFonts w:ascii="Times New Roman" w:eastAsia="Calibri" w:hAnsi="Times New Roman" w:cs="Times New Roman"/>
          <w:b/>
          <w:sz w:val="12"/>
          <w:szCs w:val="12"/>
        </w:rPr>
        <w:t>справок и иных документов, предусмотренных</w:t>
      </w:r>
      <w:r>
        <w:rPr>
          <w:rFonts w:ascii="Times New Roman" w:eastAsia="Calibri" w:hAnsi="Times New Roman" w:cs="Times New Roman"/>
          <w:b/>
          <w:sz w:val="12"/>
          <w:szCs w:val="12"/>
        </w:rPr>
        <w:t xml:space="preserve"> </w:t>
      </w:r>
      <w:r w:rsidRPr="00355122">
        <w:rPr>
          <w:rFonts w:ascii="Times New Roman" w:eastAsia="Calibri" w:hAnsi="Times New Roman" w:cs="Times New Roman"/>
          <w:b/>
          <w:sz w:val="12"/>
          <w:szCs w:val="12"/>
        </w:rPr>
        <w:t>законодательством Российской Федерации)»</w:t>
      </w:r>
      <w:r>
        <w:rPr>
          <w:rFonts w:ascii="Times New Roman" w:eastAsia="Calibri" w:hAnsi="Times New Roman" w:cs="Times New Roman"/>
          <w:b/>
          <w:sz w:val="12"/>
          <w:szCs w:val="12"/>
        </w:rPr>
        <w:t xml:space="preserve"> </w:t>
      </w:r>
      <w:r w:rsidRPr="00355122">
        <w:rPr>
          <w:rFonts w:ascii="Times New Roman" w:eastAsia="Calibri" w:hAnsi="Times New Roman" w:cs="Times New Roman"/>
          <w:b/>
          <w:sz w:val="12"/>
          <w:szCs w:val="12"/>
        </w:rPr>
        <w:t>Администрацией сельского поселения Кармало-Аделяково</w:t>
      </w:r>
      <w:r>
        <w:rPr>
          <w:rFonts w:ascii="Times New Roman" w:eastAsia="Calibri" w:hAnsi="Times New Roman" w:cs="Times New Roman"/>
          <w:b/>
          <w:sz w:val="12"/>
          <w:szCs w:val="12"/>
        </w:rPr>
        <w:t xml:space="preserve"> </w:t>
      </w:r>
      <w:r w:rsidRPr="00355122">
        <w:rPr>
          <w:rFonts w:ascii="Times New Roman" w:eastAsia="Calibri" w:hAnsi="Times New Roman" w:cs="Times New Roman"/>
          <w:b/>
          <w:sz w:val="12"/>
          <w:szCs w:val="12"/>
        </w:rPr>
        <w:t>муниципального района Сергиевский</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sz w:val="12"/>
          <w:szCs w:val="12"/>
        </w:rPr>
      </w:pPr>
    </w:p>
    <w:p w:rsidR="00595161" w:rsidRDefault="00355122" w:rsidP="00355122">
      <w:pPr>
        <w:tabs>
          <w:tab w:val="left" w:pos="284"/>
        </w:tabs>
        <w:spacing w:after="0" w:line="240" w:lineRule="auto"/>
        <w:ind w:firstLine="284"/>
        <w:jc w:val="both"/>
        <w:rPr>
          <w:rFonts w:ascii="Times New Roman" w:eastAsia="Calibri" w:hAnsi="Times New Roman" w:cs="Times New Roman"/>
          <w:sz w:val="12"/>
          <w:szCs w:val="12"/>
        </w:rPr>
      </w:pPr>
      <w:r w:rsidRPr="00355122">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w:t>
      </w:r>
    </w:p>
    <w:p w:rsidR="00595161" w:rsidRDefault="00355122" w:rsidP="00595161">
      <w:pPr>
        <w:tabs>
          <w:tab w:val="left" w:pos="284"/>
        </w:tabs>
        <w:spacing w:after="0" w:line="240" w:lineRule="auto"/>
        <w:jc w:val="both"/>
        <w:rPr>
          <w:rFonts w:ascii="Times New Roman" w:eastAsia="Calibri" w:hAnsi="Times New Roman" w:cs="Times New Roman"/>
          <w:sz w:val="12"/>
          <w:szCs w:val="12"/>
        </w:rPr>
      </w:pPr>
      <w:r w:rsidRPr="00355122">
        <w:rPr>
          <w:rFonts w:ascii="Times New Roman" w:eastAsia="Calibri" w:hAnsi="Times New Roman" w:cs="Times New Roman"/>
          <w:sz w:val="12"/>
          <w:szCs w:val="12"/>
        </w:rPr>
        <w:t xml:space="preserve">самоуправления в Российской Федерации», Постановлением Администрации сельского поселения Кармало-Аделяково муниципального района </w:t>
      </w:r>
    </w:p>
    <w:p w:rsidR="00355122" w:rsidRPr="00355122" w:rsidRDefault="00355122" w:rsidP="00595161">
      <w:pPr>
        <w:tabs>
          <w:tab w:val="left" w:pos="284"/>
        </w:tabs>
        <w:spacing w:after="0" w:line="240" w:lineRule="auto"/>
        <w:jc w:val="both"/>
        <w:rPr>
          <w:rFonts w:ascii="Times New Roman" w:eastAsia="Calibri" w:hAnsi="Times New Roman" w:cs="Times New Roman"/>
          <w:sz w:val="12"/>
          <w:szCs w:val="12"/>
        </w:rPr>
      </w:pPr>
      <w:r w:rsidRPr="00355122">
        <w:rPr>
          <w:rFonts w:ascii="Times New Roman" w:eastAsia="Calibri" w:hAnsi="Times New Roman" w:cs="Times New Roman"/>
          <w:sz w:val="12"/>
          <w:szCs w:val="12"/>
        </w:rPr>
        <w:t xml:space="preserve">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 </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b/>
          <w:sz w:val="12"/>
          <w:szCs w:val="12"/>
        </w:rPr>
      </w:pPr>
      <w:r w:rsidRPr="00355122">
        <w:rPr>
          <w:rFonts w:ascii="Times New Roman" w:eastAsia="Calibri" w:hAnsi="Times New Roman" w:cs="Times New Roman"/>
          <w:b/>
          <w:sz w:val="12"/>
          <w:szCs w:val="12"/>
        </w:rPr>
        <w:t>ПОСТАНОВЛЯЕТ:</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55122">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sidRPr="00355122">
        <w:rPr>
          <w:rFonts w:ascii="Times New Roman" w:eastAsia="Calibri" w:hAnsi="Times New Roman" w:cs="Times New Roman"/>
          <w:b/>
          <w:sz w:val="12"/>
          <w:szCs w:val="12"/>
        </w:rPr>
        <w:t xml:space="preserve"> </w:t>
      </w:r>
      <w:r w:rsidRPr="00355122">
        <w:rPr>
          <w:rFonts w:ascii="Times New Roman" w:eastAsia="Calibri" w:hAnsi="Times New Roman" w:cs="Times New Roman"/>
          <w:sz w:val="12"/>
          <w:szCs w:val="12"/>
        </w:rPr>
        <w:t xml:space="preserve"> (Приложение №1).</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55122">
        <w:rPr>
          <w:rFonts w:ascii="Times New Roman" w:eastAsia="Calibri" w:hAnsi="Times New Roman" w:cs="Times New Roman"/>
          <w:sz w:val="12"/>
          <w:szCs w:val="12"/>
        </w:rPr>
        <w:t>Опубликовать настоящее постановление в газете «Сергиевский вестник».</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5512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55122" w:rsidRPr="00355122" w:rsidRDefault="00355122" w:rsidP="003551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55122">
        <w:rPr>
          <w:rFonts w:ascii="Times New Roman" w:eastAsia="Calibri" w:hAnsi="Times New Roman" w:cs="Times New Roman"/>
          <w:sz w:val="12"/>
          <w:szCs w:val="12"/>
        </w:rPr>
        <w:t>Контроль за выполнением настоящего постановления оставляю за собой.</w:t>
      </w:r>
    </w:p>
    <w:p w:rsidR="00355122" w:rsidRPr="00355122" w:rsidRDefault="00355122" w:rsidP="00355122">
      <w:pPr>
        <w:tabs>
          <w:tab w:val="left" w:pos="284"/>
        </w:tabs>
        <w:spacing w:after="0" w:line="240" w:lineRule="auto"/>
        <w:jc w:val="right"/>
        <w:rPr>
          <w:rFonts w:ascii="Times New Roman" w:eastAsia="Calibri" w:hAnsi="Times New Roman" w:cs="Times New Roman"/>
          <w:sz w:val="12"/>
          <w:szCs w:val="12"/>
        </w:rPr>
      </w:pPr>
      <w:r w:rsidRPr="00355122">
        <w:rPr>
          <w:rFonts w:ascii="Times New Roman" w:eastAsia="Calibri" w:hAnsi="Times New Roman" w:cs="Times New Roman"/>
          <w:sz w:val="12"/>
          <w:szCs w:val="12"/>
        </w:rPr>
        <w:t>Глава   сельского поселения Кармало-Аделяково</w:t>
      </w:r>
    </w:p>
    <w:p w:rsidR="00355122" w:rsidRDefault="00355122" w:rsidP="00355122">
      <w:pPr>
        <w:tabs>
          <w:tab w:val="left" w:pos="284"/>
        </w:tabs>
        <w:spacing w:after="0" w:line="240" w:lineRule="auto"/>
        <w:jc w:val="right"/>
        <w:rPr>
          <w:rFonts w:ascii="Times New Roman" w:eastAsia="Calibri" w:hAnsi="Times New Roman" w:cs="Times New Roman"/>
          <w:sz w:val="12"/>
          <w:szCs w:val="12"/>
        </w:rPr>
      </w:pPr>
      <w:r w:rsidRPr="00355122">
        <w:rPr>
          <w:rFonts w:ascii="Times New Roman" w:eastAsia="Calibri" w:hAnsi="Times New Roman" w:cs="Times New Roman"/>
          <w:sz w:val="12"/>
          <w:szCs w:val="12"/>
        </w:rPr>
        <w:t>муниципального района Сергиевский</w:t>
      </w:r>
    </w:p>
    <w:p w:rsidR="00355122" w:rsidRPr="00355122" w:rsidRDefault="00355122" w:rsidP="00355122">
      <w:pPr>
        <w:tabs>
          <w:tab w:val="left" w:pos="284"/>
        </w:tabs>
        <w:spacing w:after="0" w:line="240" w:lineRule="auto"/>
        <w:jc w:val="right"/>
        <w:rPr>
          <w:rFonts w:ascii="Times New Roman" w:eastAsia="Calibri" w:hAnsi="Times New Roman" w:cs="Times New Roman"/>
          <w:sz w:val="12"/>
          <w:szCs w:val="12"/>
        </w:rPr>
      </w:pPr>
      <w:r w:rsidRPr="00355122">
        <w:rPr>
          <w:rFonts w:ascii="Times New Roman" w:eastAsia="Calibri" w:hAnsi="Times New Roman" w:cs="Times New Roman"/>
          <w:sz w:val="12"/>
          <w:szCs w:val="12"/>
        </w:rPr>
        <w:t>О.М. Карягин</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764E28" w:rsidRPr="00EB03D1" w:rsidRDefault="00764E28" w:rsidP="00764E28">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764E28" w:rsidRPr="00EB03D1" w:rsidRDefault="00764E28" w:rsidP="00764E28">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Кармало-Аделяково</w:t>
      </w:r>
    </w:p>
    <w:p w:rsidR="00764E28" w:rsidRPr="00EB03D1" w:rsidRDefault="00764E28" w:rsidP="00764E28">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764E28" w:rsidRPr="00EB03D1" w:rsidRDefault="00764E28" w:rsidP="00764E28">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bCs/>
          <w:sz w:val="12"/>
          <w:szCs w:val="12"/>
        </w:rPr>
        <w:t xml:space="preserve">Административный регламент </w:t>
      </w:r>
      <w:r w:rsidRPr="00764E28">
        <w:rPr>
          <w:rFonts w:ascii="Times New Roman" w:eastAsia="Calibri" w:hAnsi="Times New Roman" w:cs="Times New Roman"/>
          <w:b/>
          <w:sz w:val="12"/>
          <w:szCs w:val="12"/>
        </w:rPr>
        <w:t>предоставления муниципальной услуги «Выдача документов (выписки из домовой книги,</w:t>
      </w:r>
    </w:p>
    <w:p w:rsidR="00764E28" w:rsidRPr="00764E28" w:rsidRDefault="00764E28" w:rsidP="00764E28">
      <w:pPr>
        <w:tabs>
          <w:tab w:val="left" w:pos="284"/>
        </w:tabs>
        <w:spacing w:after="0" w:line="240" w:lineRule="auto"/>
        <w:jc w:val="center"/>
        <w:rPr>
          <w:rFonts w:ascii="Times New Roman" w:eastAsia="Calibri" w:hAnsi="Times New Roman" w:cs="Times New Roman"/>
          <w:b/>
          <w:bCs/>
          <w:sz w:val="12"/>
          <w:szCs w:val="12"/>
        </w:rPr>
      </w:pPr>
      <w:r w:rsidRPr="00764E28">
        <w:rPr>
          <w:rFonts w:ascii="Times New Roman" w:eastAsia="Calibri" w:hAnsi="Times New Roman" w:cs="Times New Roman"/>
          <w:b/>
          <w:sz w:val="12"/>
          <w:szCs w:val="12"/>
        </w:rPr>
        <w:t xml:space="preserve">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1. Общие положения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 Административный регламент</w:t>
      </w:r>
      <w:r w:rsidRPr="00764E28">
        <w:rPr>
          <w:rFonts w:ascii="Times New Roman" w:eastAsia="Calibri" w:hAnsi="Times New Roman" w:cs="Times New Roman"/>
          <w:bCs/>
          <w:sz w:val="12"/>
          <w:szCs w:val="12"/>
        </w:rPr>
        <w:t xml:space="preserve"> </w:t>
      </w:r>
      <w:r w:rsidRPr="00764E28">
        <w:rPr>
          <w:rFonts w:ascii="Times New Roman" w:eastAsia="Calibri" w:hAnsi="Times New Roman" w:cs="Times New Roman"/>
          <w:sz w:val="12"/>
          <w:szCs w:val="12"/>
        </w:rPr>
        <w:t xml:space="preserve">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w:t>
      </w:r>
      <w:r w:rsidRPr="00764E28">
        <w:rPr>
          <w:rFonts w:ascii="Times New Roman" w:eastAsia="Calibri" w:hAnsi="Times New Roman" w:cs="Times New Roman"/>
          <w:sz w:val="12"/>
          <w:szCs w:val="12"/>
        </w:rPr>
        <w:lastRenderedPageBreak/>
        <w:t>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1.3.Представителем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индивидуальное консультирование лично;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консультирование в электронном виде;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индивидуальное консультирование по почте;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индивидуальное консультирование по телефону.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1.5. </w:t>
      </w:r>
      <w:hyperlink r:id="rId50" w:history="1">
        <w:r w:rsidRPr="00764E28">
          <w:rPr>
            <w:rStyle w:val="ae"/>
            <w:rFonts w:ascii="Times New Roman" w:eastAsia="Calibri" w:hAnsi="Times New Roman" w:cs="Times New Roman"/>
            <w:sz w:val="12"/>
            <w:szCs w:val="12"/>
          </w:rPr>
          <w:t>Информаци</w:t>
        </w:r>
      </w:hyperlink>
      <w:r w:rsidRPr="00764E28">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Администрации сельского поселения Кармало-Аделяково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51" w:history="1">
        <w:r w:rsidRPr="00764E28">
          <w:rPr>
            <w:rStyle w:val="ae"/>
            <w:rFonts w:ascii="Times New Roman" w:eastAsia="Calibri" w:hAnsi="Times New Roman" w:cs="Times New Roman"/>
            <w:sz w:val="12"/>
            <w:szCs w:val="12"/>
          </w:rPr>
          <w:t>http://www.gosuslugi.ru</w:t>
        </w:r>
      </w:hyperlink>
      <w:r w:rsidRPr="00764E28">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1.6. Индивидуальное консультирование лично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764E28">
        <w:rPr>
          <w:rFonts w:ascii="Times New Roman" w:eastAsia="Calibri" w:hAnsi="Times New Roman" w:cs="Times New Roman"/>
          <w:i/>
          <w:sz w:val="12"/>
          <w:szCs w:val="12"/>
        </w:rPr>
        <w:t xml:space="preserve"> </w:t>
      </w:r>
      <w:r w:rsidRPr="00764E28">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1.7. Консультирование в электронном виде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Консультирование в электронном виде осуществляется посредством: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индивидуального консультирования по электронной почте.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764E28">
          <w:rPr>
            <w:rStyle w:val="ae"/>
            <w:rFonts w:ascii="Times New Roman" w:eastAsia="Calibri" w:hAnsi="Times New Roman" w:cs="Times New Roman"/>
            <w:sz w:val="12"/>
            <w:szCs w:val="12"/>
          </w:rPr>
          <w:t>приложении 1</w:t>
        </w:r>
      </w:hyperlink>
      <w:r w:rsidRPr="00764E28">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1.8. Индивидуальное консультирование по почте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1.9. Индивидуальное консультирование по телефону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Время разговора не должно превышать 20 минут.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информация о порядке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lastRenderedPageBreak/>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64E28" w:rsidRPr="00764E28" w:rsidRDefault="00764E28" w:rsidP="00764E28">
      <w:pPr>
        <w:tabs>
          <w:tab w:val="left" w:pos="284"/>
        </w:tabs>
        <w:spacing w:after="0" w:line="240" w:lineRule="auto"/>
        <w:jc w:val="both"/>
        <w:rPr>
          <w:rFonts w:ascii="Times New Roman" w:eastAsia="Calibri" w:hAnsi="Times New Roman" w:cs="Times New Roman"/>
          <w:sz w:val="12"/>
          <w:szCs w:val="12"/>
        </w:rPr>
      </w:pP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2. Стандарт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 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i/>
          <w:sz w:val="12"/>
          <w:szCs w:val="12"/>
        </w:rPr>
      </w:pPr>
      <w:r w:rsidRPr="00764E28">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2.3. Результатом предоставления муниципальной услуги являются: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2.5. Предоставление муниципальной услуги осуществляется в соответствии с:</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Уставом сельского поселения Кармало-Аделяково муниципального района Сергиевский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иными правовыми актами.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заявление по форме согласно приложению 2 к Административному регламенту;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паспорт или иной документ, удостоверяющий личность заявителя;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домовая книга.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764E28">
        <w:rPr>
          <w:rFonts w:ascii="Times New Roman" w:eastAsia="Calibri" w:hAnsi="Times New Roman" w:cs="Times New Roman"/>
          <w:sz w:val="12"/>
          <w:szCs w:val="12"/>
        </w:rPr>
        <w:lastRenderedPageBreak/>
        <w:t>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в приеме документов, необходимых для предоставления</w:t>
      </w:r>
      <w:r w:rsidR="00A33E4E">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в предоставлении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2.15.Основаниями для отказа в предоставлении муниципальной услуги являются: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2.17. Предоставление муниципальной услуги осуществляется бесплатно.</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результата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764E28" w:rsidRPr="00764E28" w:rsidRDefault="00764E28" w:rsidP="00764E28">
      <w:pPr>
        <w:tabs>
          <w:tab w:val="left" w:pos="284"/>
        </w:tabs>
        <w:spacing w:after="0" w:line="240" w:lineRule="auto"/>
        <w:jc w:val="both"/>
        <w:rPr>
          <w:rFonts w:ascii="Times New Roman" w:eastAsia="Calibri" w:hAnsi="Times New Roman" w:cs="Times New Roman"/>
          <w:b/>
          <w:sz w:val="12"/>
          <w:szCs w:val="12"/>
        </w:rPr>
      </w:pPr>
      <w:r w:rsidRPr="00764E28">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764E28">
        <w:rPr>
          <w:rFonts w:ascii="Times New Roman" w:eastAsia="Calibri" w:hAnsi="Times New Roman" w:cs="Times New Roman"/>
          <w:sz w:val="12"/>
          <w:szCs w:val="12"/>
        </w:rPr>
        <w:t>бейджами</w:t>
      </w:r>
      <w:proofErr w:type="spellEnd"/>
      <w:r w:rsidRPr="00764E28">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A33E4E"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рабочие места должностных лиц уполномоченного органа, участвующих в предоставлении муниципальной услуги, оборудуются </w:t>
      </w:r>
    </w:p>
    <w:p w:rsidR="00A33E4E" w:rsidRDefault="00764E28" w:rsidP="00A33E4E">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компьютерами и оргтехникой, позволяющими своевременно и в полном объеме получать справочную информацию по вопросам предоставления </w:t>
      </w:r>
    </w:p>
    <w:p w:rsidR="00764E28" w:rsidRPr="00764E28" w:rsidRDefault="00764E28" w:rsidP="00A33E4E">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муниципальной услуги и организовать предоставление муниципальной услуги в полном объеме;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764E28">
        <w:rPr>
          <w:rFonts w:ascii="Times New Roman" w:eastAsia="Calibri" w:hAnsi="Times New Roman" w:cs="Times New Roman"/>
          <w:sz w:val="12"/>
          <w:szCs w:val="12"/>
        </w:rPr>
        <w:t>банкетками</w:t>
      </w:r>
      <w:proofErr w:type="spellEnd"/>
      <w:r w:rsidRPr="00764E28">
        <w:rPr>
          <w:rFonts w:ascii="Times New Roman" w:eastAsia="Calibri" w:hAnsi="Times New Roman" w:cs="Times New Roman"/>
          <w:sz w:val="12"/>
          <w:szCs w:val="12"/>
        </w:rPr>
        <w:t>);</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количество мест ожидания не может быть менее пяти;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764E28">
        <w:rPr>
          <w:rFonts w:ascii="Times New Roman" w:eastAsia="Calibri" w:hAnsi="Times New Roman" w:cs="Times New Roman"/>
          <w:sz w:val="12"/>
          <w:szCs w:val="12"/>
        </w:rPr>
        <w:t>машиномест</w:t>
      </w:r>
      <w:proofErr w:type="spellEnd"/>
      <w:r w:rsidRPr="00764E28">
        <w:rPr>
          <w:rFonts w:ascii="Times New Roman" w:eastAsia="Calibri" w:hAnsi="Times New Roman" w:cs="Times New Roman"/>
          <w:sz w:val="12"/>
          <w:szCs w:val="12"/>
        </w:rPr>
        <w:t>. Доступ заявителей к парковочным местам является бесплатным.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71E3D"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 наличии заключения общественной организаци</w:t>
      </w:r>
      <w:r w:rsidR="00471E3D">
        <w:rPr>
          <w:rFonts w:ascii="Times New Roman" w:eastAsia="Calibri" w:hAnsi="Times New Roman" w:cs="Times New Roman"/>
          <w:sz w:val="12"/>
          <w:szCs w:val="12"/>
        </w:rPr>
        <w:t>и инвалидов</w:t>
      </w:r>
      <w:r w:rsidRPr="00764E28">
        <w:rPr>
          <w:rFonts w:ascii="Times New Roman" w:eastAsia="Calibri" w:hAnsi="Times New Roman" w:cs="Times New Roman"/>
          <w:sz w:val="12"/>
          <w:szCs w:val="12"/>
        </w:rPr>
        <w:t xml:space="preserve"> о технической невозможности обеспечения доступности помещений </w:t>
      </w:r>
    </w:p>
    <w:p w:rsidR="00471E3D" w:rsidRDefault="00764E28" w:rsidP="00471E3D">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(здания) для инвалидов на специально подготовленного сотрудника уполномоченного органа административно-распорядительным актом </w:t>
      </w:r>
    </w:p>
    <w:p w:rsidR="00764E28" w:rsidRPr="00764E28" w:rsidRDefault="00764E28" w:rsidP="00471E3D">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lastRenderedPageBreak/>
        <w:t>возлагается обязанность по оказанию ситуационной помощи инвалидам всех категорий на время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64E28" w:rsidRPr="00764E28" w:rsidRDefault="00A33E4E" w:rsidP="00764E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764E28" w:rsidRPr="00764E28">
        <w:rPr>
          <w:rFonts w:ascii="Times New Roman" w:eastAsia="Calibri" w:hAnsi="Times New Roman" w:cs="Times New Roman"/>
          <w:sz w:val="12"/>
          <w:szCs w:val="12"/>
        </w:rPr>
        <w:t>Показателями доступности и качества муниципальной услуги являются: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2.23. Иные требования и особенности предоставления муниципальной услуги в электронной форме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2.23.3 Документы, </w:t>
      </w:r>
      <w:r w:rsidRPr="00764E28">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764E28">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764E28">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764E28">
        <w:rPr>
          <w:rFonts w:ascii="Times New Roman" w:eastAsia="Calibri" w:hAnsi="Times New Roman" w:cs="Times New Roman"/>
          <w:sz w:val="12"/>
          <w:szCs w:val="12"/>
        </w:rPr>
        <w:t>Административного регламента</w:t>
      </w:r>
      <w:r w:rsidRPr="00764E28">
        <w:rPr>
          <w:rFonts w:ascii="Times New Roman" w:eastAsia="Calibri" w:hAnsi="Times New Roman" w:cs="Times New Roman"/>
          <w:bCs/>
          <w:sz w:val="12"/>
          <w:szCs w:val="12"/>
        </w:rPr>
        <w:t>.</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bCs/>
          <w:sz w:val="12"/>
          <w:szCs w:val="12"/>
        </w:rPr>
      </w:pPr>
      <w:r w:rsidRPr="00764E28">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764E28">
        <w:rPr>
          <w:rFonts w:ascii="Times New Roman" w:eastAsia="Calibri" w:hAnsi="Times New Roman" w:cs="Times New Roman"/>
          <w:bCs/>
          <w:sz w:val="12"/>
          <w:szCs w:val="12"/>
        </w:rPr>
        <w:t xml:space="preserve">указанных в пункте 2.9 </w:t>
      </w:r>
      <w:r w:rsidRPr="00764E28">
        <w:rPr>
          <w:rFonts w:ascii="Times New Roman" w:eastAsia="Calibri" w:hAnsi="Times New Roman" w:cs="Times New Roman"/>
          <w:sz w:val="12"/>
          <w:szCs w:val="12"/>
        </w:rPr>
        <w:t>Административного регламента</w:t>
      </w:r>
      <w:r w:rsidRPr="00764E28">
        <w:rPr>
          <w:rFonts w:ascii="Times New Roman" w:eastAsia="Calibri" w:hAnsi="Times New Roman" w:cs="Times New Roman"/>
          <w:bCs/>
          <w:sz w:val="12"/>
          <w:szCs w:val="12"/>
        </w:rPr>
        <w:t xml:space="preserve">, должны быть представлены заявителем в </w:t>
      </w:r>
      <w:r w:rsidRPr="00764E28">
        <w:rPr>
          <w:rFonts w:ascii="Times New Roman" w:eastAsia="Calibri" w:hAnsi="Times New Roman" w:cs="Times New Roman"/>
          <w:sz w:val="12"/>
          <w:szCs w:val="12"/>
        </w:rPr>
        <w:t xml:space="preserve">уполномоченный орган </w:t>
      </w:r>
      <w:r w:rsidRPr="00764E28">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64E28" w:rsidRPr="00764E28" w:rsidRDefault="00764E28" w:rsidP="00764E28">
      <w:pPr>
        <w:tabs>
          <w:tab w:val="left" w:pos="284"/>
        </w:tabs>
        <w:spacing w:after="0" w:line="240" w:lineRule="auto"/>
        <w:jc w:val="both"/>
        <w:rPr>
          <w:rFonts w:ascii="Times New Roman" w:eastAsia="Calibri" w:hAnsi="Times New Roman" w:cs="Times New Roman"/>
          <w:sz w:val="12"/>
          <w:szCs w:val="12"/>
        </w:rPr>
      </w:pP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764E28">
        <w:rPr>
          <w:rFonts w:ascii="Times New Roman" w:eastAsia="Calibri" w:hAnsi="Times New Roman" w:cs="Times New Roman"/>
          <w:b/>
          <w:sz w:val="12"/>
          <w:szCs w:val="12"/>
        </w:rPr>
        <w:t>выполнения административных процедур в электронной форме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приём и регистрация заявления и прилагаемых к нему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принятие решения об отказе в предоставлении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 Приём и регистрация заявления и прилагаемых к нему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471E3D"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3.2.7. Способом фиксации результата административной процедуры является регистрация заявления в журнале регистрации входящих </w:t>
      </w:r>
    </w:p>
    <w:p w:rsidR="00764E28" w:rsidRPr="00764E28" w:rsidRDefault="00764E28" w:rsidP="00471E3D">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lastRenderedPageBreak/>
        <w:t>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Максимальный срок выполнения административной процедуры – 1 рабочий день.</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 Принятие решения об отказе в предоставлении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3.4.4. Руководитель уполномоченного органа согласовывает его и подписывает.</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A33E4E"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Специалист, ответственный за подготовку проекта документа, указывает в журнале выдачи документов номер и дату регистрации </w:t>
      </w:r>
    </w:p>
    <w:p w:rsidR="00764E28" w:rsidRPr="00764E28" w:rsidRDefault="00764E28" w:rsidP="00A33E4E">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3.4.9. Способом фиксации является регистрация документа.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3.4.10. Срок выполнения процедуры – не более 7 рабочих дней.</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3.5.2. Специалист, уполномоченный на прием заявлений: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lastRenderedPageBreak/>
        <w:t>3.5.5. Результатом административной процедуры является прием документов, представленных заявителем.</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4. Формы контроля за исполнением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764E28" w:rsidRPr="00764E28" w:rsidRDefault="00764E28" w:rsidP="00764E28">
      <w:pPr>
        <w:tabs>
          <w:tab w:val="left" w:pos="284"/>
        </w:tabs>
        <w:spacing w:after="0" w:line="240" w:lineRule="auto"/>
        <w:jc w:val="both"/>
        <w:rPr>
          <w:rFonts w:ascii="Times New Roman" w:eastAsia="Calibri" w:hAnsi="Times New Roman" w:cs="Times New Roman"/>
          <w:sz w:val="12"/>
          <w:szCs w:val="12"/>
        </w:rPr>
      </w:pP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нарушения срока регистрации заявления;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нарушения срока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5.2. Общие требования к порядку подачи и рассмотрения жалобы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5.4. В жалобе указываются: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iCs/>
          <w:sz w:val="12"/>
          <w:szCs w:val="12"/>
        </w:rPr>
      </w:pPr>
      <w:r w:rsidRPr="00764E28">
        <w:rPr>
          <w:rFonts w:ascii="Times New Roman" w:eastAsia="Calibri" w:hAnsi="Times New Roman" w:cs="Times New Roman"/>
          <w:sz w:val="12"/>
          <w:szCs w:val="12"/>
        </w:rPr>
        <w:t xml:space="preserve">5.5. </w:t>
      </w:r>
      <w:r w:rsidRPr="00764E28">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iCs/>
          <w:sz w:val="12"/>
          <w:szCs w:val="12"/>
        </w:rPr>
      </w:pPr>
      <w:r w:rsidRPr="00764E28">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iCs/>
          <w:sz w:val="12"/>
          <w:szCs w:val="12"/>
        </w:rPr>
      </w:pPr>
      <w:r w:rsidRPr="00764E28">
        <w:rPr>
          <w:rFonts w:ascii="Times New Roman" w:eastAsia="Calibri" w:hAnsi="Times New Roman" w:cs="Times New Roman"/>
          <w:iCs/>
          <w:sz w:val="12"/>
          <w:szCs w:val="12"/>
        </w:rPr>
        <w:t xml:space="preserve">должностных лиц </w:t>
      </w:r>
      <w:r w:rsidRPr="00764E28">
        <w:rPr>
          <w:rFonts w:ascii="Times New Roman" w:eastAsia="Calibri" w:hAnsi="Times New Roman" w:cs="Times New Roman"/>
          <w:sz w:val="12"/>
          <w:szCs w:val="12"/>
        </w:rPr>
        <w:t>уполномоченного органа - руководителю уполномоченного органа</w:t>
      </w:r>
      <w:r w:rsidRPr="00764E28">
        <w:rPr>
          <w:rFonts w:ascii="Times New Roman" w:eastAsia="Calibri" w:hAnsi="Times New Roman" w:cs="Times New Roman"/>
          <w:iCs/>
          <w:sz w:val="12"/>
          <w:szCs w:val="12"/>
        </w:rPr>
        <w:t xml:space="preserve">. </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471E3D"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w:t>
      </w:r>
    </w:p>
    <w:p w:rsidR="00764E28" w:rsidRPr="00764E28" w:rsidRDefault="00764E28" w:rsidP="00471E3D">
      <w:pPr>
        <w:tabs>
          <w:tab w:val="left" w:pos="284"/>
        </w:tabs>
        <w:spacing w:after="0" w:line="240" w:lineRule="auto"/>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lastRenderedPageBreak/>
        <w:t>иных формах;</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отказывает в удовлетворении жалобы.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64E28" w:rsidRPr="00764E28"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764E28" w:rsidRPr="00764E28" w:rsidRDefault="00764E28" w:rsidP="00764E28">
      <w:pPr>
        <w:tabs>
          <w:tab w:val="left" w:pos="284"/>
        </w:tabs>
        <w:spacing w:after="0" w:line="240" w:lineRule="auto"/>
        <w:jc w:val="center"/>
        <w:rPr>
          <w:rFonts w:ascii="Times New Roman" w:eastAsia="Calibri" w:hAnsi="Times New Roman" w:cs="Times New Roman"/>
          <w:b/>
          <w:sz w:val="12"/>
          <w:szCs w:val="12"/>
        </w:rPr>
      </w:pPr>
      <w:r w:rsidRPr="00764E28">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Место нахождения</w:t>
            </w:r>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Самарская область, С</w:t>
            </w:r>
            <w:r>
              <w:rPr>
                <w:rFonts w:ascii="Times New Roman" w:eastAsia="Calibri" w:hAnsi="Times New Roman" w:cs="Times New Roman"/>
                <w:sz w:val="12"/>
                <w:szCs w:val="12"/>
              </w:rPr>
              <w:t xml:space="preserve">ергиевский район, </w:t>
            </w:r>
            <w:r w:rsidRPr="00764E28">
              <w:rPr>
                <w:rFonts w:ascii="Times New Roman" w:eastAsia="Calibri" w:hAnsi="Times New Roman" w:cs="Times New Roman"/>
                <w:sz w:val="12"/>
                <w:szCs w:val="12"/>
              </w:rPr>
              <w:t>с. Кармало-Аделяково, ул. Ленина, д.20</w:t>
            </w:r>
          </w:p>
        </w:tc>
      </w:tr>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Почтовый адрес</w:t>
            </w:r>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446555, Самарская облас</w:t>
            </w:r>
            <w:r>
              <w:rPr>
                <w:rFonts w:ascii="Times New Roman" w:eastAsia="Calibri" w:hAnsi="Times New Roman" w:cs="Times New Roman"/>
                <w:sz w:val="12"/>
                <w:szCs w:val="12"/>
              </w:rPr>
              <w:t xml:space="preserve">ть, Сергиевский район, </w:t>
            </w:r>
            <w:r w:rsidRPr="00764E28">
              <w:rPr>
                <w:rFonts w:ascii="Times New Roman" w:eastAsia="Calibri" w:hAnsi="Times New Roman" w:cs="Times New Roman"/>
                <w:sz w:val="12"/>
                <w:szCs w:val="12"/>
              </w:rPr>
              <w:t>с. Кармало-Аделяково,  ул. Ленина, д.20</w:t>
            </w:r>
          </w:p>
        </w:tc>
      </w:tr>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График работы</w:t>
            </w:r>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764E28">
              <w:rPr>
                <w:rFonts w:ascii="Times New Roman" w:eastAsia="Calibri" w:hAnsi="Times New Roman" w:cs="Times New Roman"/>
                <w:sz w:val="12"/>
                <w:szCs w:val="12"/>
              </w:rPr>
              <w:t xml:space="preserve">пятница с 8.00 -16.00, </w:t>
            </w:r>
          </w:p>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764E28">
              <w:rPr>
                <w:rFonts w:ascii="Times New Roman" w:eastAsia="Calibri" w:hAnsi="Times New Roman" w:cs="Times New Roman"/>
                <w:sz w:val="12"/>
                <w:szCs w:val="12"/>
              </w:rPr>
              <w:t>выходные дни -  суббота, воскресенье</w:t>
            </w:r>
          </w:p>
        </w:tc>
      </w:tr>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Справочный телефон/факс</w:t>
            </w:r>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8(84655)55110</w:t>
            </w:r>
          </w:p>
        </w:tc>
      </w:tr>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Адрес Интернет-сайта</w:t>
            </w:r>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lang w:val="en-US"/>
              </w:rPr>
            </w:pPr>
            <w:r w:rsidRPr="00764E28">
              <w:rPr>
                <w:rFonts w:ascii="Times New Roman" w:eastAsia="Calibri" w:hAnsi="Times New Roman" w:cs="Times New Roman"/>
                <w:sz w:val="12"/>
                <w:szCs w:val="12"/>
                <w:lang w:val="en-US"/>
              </w:rPr>
              <w:t>www.sergievsk.ru</w:t>
            </w:r>
          </w:p>
        </w:tc>
      </w:tr>
      <w:tr w:rsidR="00764E28" w:rsidRPr="00764E28" w:rsidTr="00764E28">
        <w:tc>
          <w:tcPr>
            <w:tcW w:w="1701" w:type="dxa"/>
          </w:tcPr>
          <w:p w:rsidR="00764E28" w:rsidRPr="00764E28" w:rsidRDefault="00764E28" w:rsidP="00764E28">
            <w:pPr>
              <w:tabs>
                <w:tab w:val="left" w:pos="284"/>
              </w:tabs>
              <w:jc w:val="both"/>
              <w:rPr>
                <w:rFonts w:ascii="Times New Roman" w:eastAsia="Calibri" w:hAnsi="Times New Roman" w:cs="Times New Roman"/>
                <w:sz w:val="12"/>
                <w:szCs w:val="12"/>
              </w:rPr>
            </w:pPr>
            <w:r w:rsidRPr="00764E28">
              <w:rPr>
                <w:rFonts w:ascii="Times New Roman" w:eastAsia="Calibri" w:hAnsi="Times New Roman" w:cs="Times New Roman"/>
                <w:sz w:val="12"/>
                <w:szCs w:val="12"/>
              </w:rPr>
              <w:t>E-</w:t>
            </w:r>
            <w:proofErr w:type="spellStart"/>
            <w:r w:rsidRPr="00764E28">
              <w:rPr>
                <w:rFonts w:ascii="Times New Roman" w:eastAsia="Calibri" w:hAnsi="Times New Roman" w:cs="Times New Roman"/>
                <w:sz w:val="12"/>
                <w:szCs w:val="12"/>
              </w:rPr>
              <w:t>mail</w:t>
            </w:r>
            <w:proofErr w:type="spellEnd"/>
          </w:p>
        </w:tc>
        <w:tc>
          <w:tcPr>
            <w:tcW w:w="5812" w:type="dxa"/>
          </w:tcPr>
          <w:p w:rsidR="00764E28" w:rsidRPr="00764E28" w:rsidRDefault="00764E28" w:rsidP="00764E28">
            <w:pPr>
              <w:tabs>
                <w:tab w:val="left" w:pos="284"/>
              </w:tabs>
              <w:jc w:val="both"/>
              <w:rPr>
                <w:rFonts w:ascii="Times New Roman" w:eastAsia="Calibri" w:hAnsi="Times New Roman" w:cs="Times New Roman"/>
                <w:sz w:val="12"/>
                <w:szCs w:val="12"/>
                <w:lang w:val="en-US"/>
              </w:rPr>
            </w:pPr>
            <w:r w:rsidRPr="00764E28">
              <w:rPr>
                <w:rFonts w:ascii="Times New Roman" w:eastAsia="Calibri" w:hAnsi="Times New Roman" w:cs="Times New Roman"/>
                <w:sz w:val="12"/>
                <w:szCs w:val="12"/>
                <w:lang w:val="en-US"/>
              </w:rPr>
              <w:t>k-adelakovo@mail.ru</w:t>
            </w:r>
          </w:p>
        </w:tc>
      </w:tr>
    </w:tbl>
    <w:p w:rsidR="00764E28" w:rsidRDefault="00764E28" w:rsidP="00764E28">
      <w:pPr>
        <w:tabs>
          <w:tab w:val="left" w:pos="284"/>
        </w:tabs>
        <w:spacing w:after="0" w:line="240" w:lineRule="auto"/>
        <w:jc w:val="right"/>
        <w:rPr>
          <w:rFonts w:ascii="Times New Roman" w:eastAsia="Calibri" w:hAnsi="Times New Roman" w:cs="Times New Roman"/>
          <w:i/>
          <w:sz w:val="12"/>
          <w:szCs w:val="12"/>
        </w:rPr>
      </w:pP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A33E4E">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764E28" w:rsidRPr="00EB03D1" w:rsidRDefault="00764E28" w:rsidP="00764E2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w:t>
      </w:r>
      <w:r w:rsidR="00A33E4E">
        <w:rPr>
          <w:rFonts w:ascii="Times New Roman" w:eastAsia="Calibri" w:hAnsi="Times New Roman" w:cs="Times New Roman"/>
          <w:sz w:val="12"/>
          <w:szCs w:val="12"/>
        </w:rPr>
        <w:t>_______</w:t>
      </w:r>
      <w:r w:rsidRPr="00EB03D1">
        <w:rPr>
          <w:rFonts w:ascii="Times New Roman" w:eastAsia="Calibri" w:hAnsi="Times New Roman" w:cs="Times New Roman"/>
          <w:sz w:val="12"/>
          <w:szCs w:val="12"/>
        </w:rPr>
        <w:t>(контактный телефон, при наличии)</w:t>
      </w:r>
    </w:p>
    <w:p w:rsidR="00764E28" w:rsidRPr="00EB03D1" w:rsidRDefault="00764E28" w:rsidP="00764E2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764E28" w:rsidRPr="00EB03D1" w:rsidRDefault="00764E28" w:rsidP="00764E28">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764E28" w:rsidRPr="00EB03D1"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764E28" w:rsidRDefault="00764E28" w:rsidP="00764E2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A33E4E" w:rsidRPr="00EB03D1" w:rsidRDefault="00A33E4E" w:rsidP="00764E28">
      <w:pPr>
        <w:tabs>
          <w:tab w:val="left" w:pos="284"/>
        </w:tabs>
        <w:spacing w:after="0" w:line="240" w:lineRule="auto"/>
        <w:jc w:val="right"/>
        <w:rPr>
          <w:rFonts w:ascii="Times New Roman" w:eastAsia="Calibri" w:hAnsi="Times New Roman" w:cs="Times New Roman"/>
          <w:i/>
          <w:sz w:val="12"/>
          <w:szCs w:val="12"/>
        </w:rPr>
      </w:pP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71" style="position:absolute;left:0;text-align:left;margin-left:7.65pt;margin-top:.35pt;width:366.8pt;height:14.75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171">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78" type="#_x0000_t32" style="position:absolute;left:0;text-align:left;margin-left:173.5pt;margin-top:6.25pt;width:3.9pt;height:0;rotation:90;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128738,-1,-1128738">
            <v:stroke endarrow="block"/>
          </v:shape>
        </w:pict>
      </w: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72" style="position:absolute;left:0;text-align:left;margin-left:7.65pt;margin-top:1.3pt;width:366.8pt;height:16.3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172">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0" type="#_x0000_t32" style="position:absolute;left:0;text-align:left;margin-left:271.6pt;margin-top:10.5pt;width:10.1pt;height:0;rotation:90;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r>
        <w:rPr>
          <w:rFonts w:ascii="Times New Roman" w:eastAsia="Calibri" w:hAnsi="Times New Roman" w:cs="Times New Roman"/>
          <w:sz w:val="12"/>
          <w:szCs w:val="12"/>
        </w:rPr>
        <w:pict>
          <v:shape id="_x0000_s1179" type="#_x0000_t32" style="position:absolute;left:0;text-align:left;margin-left:85.3pt;margin-top:9.75pt;width:10.1pt;height:0;rotation:90;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764E28" w:rsidRPr="00EB03D1" w:rsidRDefault="00881067"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74" style="position:absolute;left:0;text-align:left;margin-left:201.15pt;margin-top:2.65pt;width:173.3pt;height:17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174">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173" style="position:absolute;left:0;text-align:left;margin-left:7.65pt;margin-top:2.65pt;width:193.5pt;height:15.7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173">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1" type="#_x0000_t34" style="position:absolute;left:0;text-align:left;margin-left:272.25pt;margin-top:10.15pt;width:8.9pt;height:.05pt;rotation:90;flip:x;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183" type="#_x0000_t32" style="position:absolute;left:0;text-align:left;margin-left:85.85pt;margin-top:10.25pt;width:8.8pt;height:0;rotation:9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75" style="position:absolute;left:0;text-align:left;margin-left:201.15pt;margin-top:4.6pt;width:173.8pt;height:26.4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175">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176" style="position:absolute;left:0;text-align:left;margin-left:7.65pt;margin-top:4.6pt;width:193.5pt;height:13.7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176">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p>
    <w:p w:rsidR="00764E28" w:rsidRPr="00EB03D1" w:rsidRDefault="00B908F2" w:rsidP="00764E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2" type="#_x0000_t34" style="position:absolute;left:0;text-align:left;margin-left:89.1pt;margin-top:3.4pt;width:2.25pt;height:.05pt;rotation:90;flip:x;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560,162475200,-1138080">
            <v:stroke endarrow="block"/>
          </v:shape>
        </w:pict>
      </w:r>
      <w:r>
        <w:rPr>
          <w:rFonts w:ascii="Times New Roman" w:eastAsia="Calibri" w:hAnsi="Times New Roman" w:cs="Times New Roman"/>
          <w:sz w:val="12"/>
          <w:szCs w:val="12"/>
        </w:rPr>
        <w:pict>
          <v:rect id="_x0000_s1177" style="position:absolute;left:0;text-align:left;margin-left:7.65pt;margin-top:2.3pt;width:193.5pt;height:14.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177">
              <w:txbxContent>
                <w:p w:rsidR="00CA0AB3" w:rsidRPr="009B38E8" w:rsidRDefault="00CA0AB3" w:rsidP="00764E28">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p>
    <w:p w:rsidR="00764E28" w:rsidRPr="00EB03D1" w:rsidRDefault="00764E28" w:rsidP="00764E28">
      <w:pPr>
        <w:tabs>
          <w:tab w:val="left" w:pos="284"/>
        </w:tabs>
        <w:spacing w:after="0" w:line="240" w:lineRule="auto"/>
        <w:jc w:val="both"/>
        <w:rPr>
          <w:rFonts w:ascii="Times New Roman" w:eastAsia="Calibri" w:hAnsi="Times New Roman" w:cs="Times New Roman"/>
          <w:sz w:val="12"/>
          <w:szCs w:val="12"/>
        </w:rPr>
      </w:pPr>
    </w:p>
    <w:p w:rsidR="00A15771" w:rsidRPr="00EB03D1" w:rsidRDefault="00A15771" w:rsidP="00A1577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15771" w:rsidRPr="00EB03D1" w:rsidRDefault="00A15771" w:rsidP="00A1577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15771" w:rsidRPr="00EB03D1" w:rsidRDefault="00A15771" w:rsidP="00A1577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15771" w:rsidRPr="00EB03D1" w:rsidRDefault="00A15771" w:rsidP="00A1577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15771" w:rsidRPr="00EB03D1" w:rsidRDefault="00A15771" w:rsidP="00A15771">
      <w:pPr>
        <w:tabs>
          <w:tab w:val="left" w:pos="284"/>
        </w:tabs>
        <w:spacing w:after="0" w:line="240" w:lineRule="auto"/>
        <w:jc w:val="center"/>
        <w:rPr>
          <w:rFonts w:ascii="Times New Roman" w:eastAsia="Calibri" w:hAnsi="Times New Roman" w:cs="Times New Roman"/>
          <w:sz w:val="12"/>
          <w:szCs w:val="12"/>
        </w:rPr>
      </w:pPr>
    </w:p>
    <w:p w:rsidR="00A15771" w:rsidRPr="00EB03D1" w:rsidRDefault="00A15771" w:rsidP="00A1577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15771" w:rsidRPr="00EB03D1" w:rsidRDefault="00A15771" w:rsidP="00A1577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9</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 xml:space="preserve">Об утверждении </w:t>
      </w:r>
      <w:r w:rsidRPr="00A15771">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15771">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15771">
        <w:rPr>
          <w:rFonts w:ascii="Times New Roman" w:eastAsia="Calibri" w:hAnsi="Times New Roman" w:cs="Times New Roman"/>
          <w:b/>
          <w:bCs/>
          <w:sz w:val="12"/>
          <w:szCs w:val="12"/>
        </w:rPr>
        <w:t xml:space="preserve">услуги </w:t>
      </w:r>
      <w:r w:rsidRPr="00A15771">
        <w:rPr>
          <w:rFonts w:ascii="Times New Roman" w:eastAsia="Calibri" w:hAnsi="Times New Roman" w:cs="Times New Roman"/>
          <w:b/>
          <w:sz w:val="12"/>
          <w:szCs w:val="12"/>
        </w:rPr>
        <w:t xml:space="preserve">«Выдача документов (выписки из домовой книги, </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справок и иных документов, предусмотренных</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законодательством Российской Федерации »</w:t>
      </w:r>
    </w:p>
    <w:p w:rsidR="00A15771" w:rsidRPr="00A15771" w:rsidRDefault="00A15771" w:rsidP="00A15771">
      <w:pPr>
        <w:tabs>
          <w:tab w:val="left" w:pos="284"/>
        </w:tabs>
        <w:spacing w:after="0" w:line="240" w:lineRule="auto"/>
        <w:jc w:val="both"/>
        <w:rPr>
          <w:rFonts w:ascii="Times New Roman" w:eastAsia="Calibri" w:hAnsi="Times New Roman" w:cs="Times New Roman"/>
          <w:sz w:val="12"/>
          <w:szCs w:val="12"/>
        </w:rPr>
      </w:pP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Калиновка муниципального района Сергиевский  №18 от  28.07.2015 г. «Об утверждении Реестра муниципальных услуг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 </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b/>
          <w:sz w:val="12"/>
          <w:szCs w:val="12"/>
        </w:rPr>
      </w:pPr>
      <w:r w:rsidRPr="00A15771">
        <w:rPr>
          <w:rFonts w:ascii="Times New Roman" w:eastAsia="Calibri" w:hAnsi="Times New Roman" w:cs="Times New Roman"/>
          <w:b/>
          <w:sz w:val="12"/>
          <w:szCs w:val="12"/>
        </w:rPr>
        <w:t>ПОСТАНОВЛЯЕТ: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15771">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sidRPr="00A15771">
        <w:rPr>
          <w:rFonts w:ascii="Times New Roman" w:eastAsia="Calibri" w:hAnsi="Times New Roman" w:cs="Times New Roman"/>
          <w:b/>
          <w:sz w:val="12"/>
          <w:szCs w:val="12"/>
        </w:rPr>
        <w:t xml:space="preserve"> </w:t>
      </w:r>
      <w:r w:rsidRPr="00A15771">
        <w:rPr>
          <w:rFonts w:ascii="Times New Roman" w:eastAsia="Calibri" w:hAnsi="Times New Roman" w:cs="Times New Roman"/>
          <w:sz w:val="12"/>
          <w:szCs w:val="12"/>
        </w:rPr>
        <w:t xml:space="preserve"> (Приложение №1).</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5771">
        <w:rPr>
          <w:rFonts w:ascii="Times New Roman" w:eastAsia="Calibri" w:hAnsi="Times New Roman" w:cs="Times New Roman"/>
          <w:sz w:val="12"/>
          <w:szCs w:val="12"/>
        </w:rPr>
        <w:t>Опубликовать настоящее постановление в газете «Сергиевский вестник»</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577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15771">
        <w:rPr>
          <w:rFonts w:ascii="Times New Roman" w:eastAsia="Calibri" w:hAnsi="Times New Roman" w:cs="Times New Roman"/>
          <w:sz w:val="12"/>
          <w:szCs w:val="12"/>
        </w:rPr>
        <w:t>Контроль за выполнением настоящего постановления оставляю за собой.</w:t>
      </w:r>
    </w:p>
    <w:p w:rsidR="00A15771" w:rsidRPr="00A15771" w:rsidRDefault="00A15771" w:rsidP="00A15771">
      <w:pPr>
        <w:tabs>
          <w:tab w:val="left" w:pos="284"/>
        </w:tabs>
        <w:spacing w:after="0" w:line="240" w:lineRule="auto"/>
        <w:jc w:val="right"/>
        <w:rPr>
          <w:rFonts w:ascii="Times New Roman" w:eastAsia="Calibri" w:hAnsi="Times New Roman" w:cs="Times New Roman"/>
          <w:sz w:val="12"/>
          <w:szCs w:val="12"/>
        </w:rPr>
      </w:pPr>
      <w:r w:rsidRPr="00A15771">
        <w:rPr>
          <w:rFonts w:ascii="Times New Roman" w:eastAsia="Calibri" w:hAnsi="Times New Roman" w:cs="Times New Roman"/>
          <w:sz w:val="12"/>
          <w:szCs w:val="12"/>
        </w:rPr>
        <w:t>Глава   сельского поселения Калиновка</w:t>
      </w:r>
    </w:p>
    <w:p w:rsidR="00A15771" w:rsidRDefault="00A15771" w:rsidP="00A15771">
      <w:pPr>
        <w:tabs>
          <w:tab w:val="left" w:pos="284"/>
        </w:tabs>
        <w:spacing w:after="0" w:line="240" w:lineRule="auto"/>
        <w:jc w:val="right"/>
        <w:rPr>
          <w:rFonts w:ascii="Times New Roman" w:eastAsia="Calibri" w:hAnsi="Times New Roman" w:cs="Times New Roman"/>
          <w:sz w:val="12"/>
          <w:szCs w:val="12"/>
        </w:rPr>
      </w:pPr>
      <w:r w:rsidRPr="00A15771">
        <w:rPr>
          <w:rFonts w:ascii="Times New Roman" w:eastAsia="Calibri" w:hAnsi="Times New Roman" w:cs="Times New Roman"/>
          <w:sz w:val="12"/>
          <w:szCs w:val="12"/>
        </w:rPr>
        <w:t>муниципального района Сергиевский</w:t>
      </w:r>
    </w:p>
    <w:p w:rsidR="00A15771" w:rsidRDefault="00A15771" w:rsidP="00A15771">
      <w:pPr>
        <w:tabs>
          <w:tab w:val="left" w:pos="284"/>
        </w:tabs>
        <w:spacing w:after="0" w:line="240" w:lineRule="auto"/>
        <w:jc w:val="right"/>
        <w:rPr>
          <w:rFonts w:ascii="Times New Roman" w:eastAsia="Calibri" w:hAnsi="Times New Roman" w:cs="Times New Roman"/>
          <w:sz w:val="12"/>
          <w:szCs w:val="12"/>
        </w:rPr>
      </w:pPr>
      <w:r w:rsidRPr="00A15771">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A15771">
        <w:rPr>
          <w:rFonts w:ascii="Times New Roman" w:eastAsia="Calibri" w:hAnsi="Times New Roman" w:cs="Times New Roman"/>
          <w:sz w:val="12"/>
          <w:szCs w:val="12"/>
        </w:rPr>
        <w:t>Беспалов</w:t>
      </w:r>
    </w:p>
    <w:p w:rsidR="00A15771" w:rsidRPr="00EB03D1" w:rsidRDefault="00A15771" w:rsidP="00A15771">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A15771" w:rsidRPr="00EB03D1" w:rsidRDefault="00A15771" w:rsidP="00A15771">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Калиновка</w:t>
      </w:r>
    </w:p>
    <w:p w:rsidR="00A15771" w:rsidRPr="00EB03D1" w:rsidRDefault="00A15771" w:rsidP="00A1577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15771" w:rsidRPr="00EB03D1" w:rsidRDefault="00A15771" w:rsidP="00A15771">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bCs/>
          <w:sz w:val="12"/>
          <w:szCs w:val="12"/>
        </w:rPr>
        <w:t xml:space="preserve">Административный регламент  </w:t>
      </w:r>
      <w:r w:rsidRPr="00A15771">
        <w:rPr>
          <w:rFonts w:ascii="Times New Roman" w:eastAsia="Calibri" w:hAnsi="Times New Roman" w:cs="Times New Roman"/>
          <w:b/>
          <w:sz w:val="12"/>
          <w:szCs w:val="12"/>
        </w:rPr>
        <w:t>предоставления муниципальной услуги «Выдача документов (выписки из домовой книги,</w:t>
      </w:r>
    </w:p>
    <w:p w:rsidR="00A15771" w:rsidRPr="00A15771" w:rsidRDefault="00A15771" w:rsidP="00A15771">
      <w:pPr>
        <w:tabs>
          <w:tab w:val="left" w:pos="284"/>
        </w:tabs>
        <w:spacing w:after="0" w:line="240" w:lineRule="auto"/>
        <w:jc w:val="center"/>
        <w:rPr>
          <w:rFonts w:ascii="Times New Roman" w:eastAsia="Calibri" w:hAnsi="Times New Roman" w:cs="Times New Roman"/>
          <w:b/>
          <w:bCs/>
          <w:sz w:val="12"/>
          <w:szCs w:val="12"/>
        </w:rPr>
      </w:pPr>
      <w:r w:rsidRPr="00A15771">
        <w:rPr>
          <w:rFonts w:ascii="Times New Roman" w:eastAsia="Calibri" w:hAnsi="Times New Roman" w:cs="Times New Roman"/>
          <w:b/>
          <w:sz w:val="12"/>
          <w:szCs w:val="12"/>
        </w:rPr>
        <w:t xml:space="preserve"> справок и иных документов, предусмотренных законодательством Российской Федерации)»</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1. Общие положения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 Административный регламент</w:t>
      </w:r>
      <w:r w:rsidRPr="00A15771">
        <w:rPr>
          <w:rFonts w:ascii="Times New Roman" w:eastAsia="Calibri" w:hAnsi="Times New Roman" w:cs="Times New Roman"/>
          <w:bCs/>
          <w:sz w:val="12"/>
          <w:szCs w:val="12"/>
        </w:rPr>
        <w:t xml:space="preserve"> </w:t>
      </w:r>
      <w:r w:rsidRPr="00A15771">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1.3</w:t>
      </w:r>
      <w:r>
        <w:rPr>
          <w:rFonts w:ascii="Times New Roman" w:eastAsia="Calibri" w:hAnsi="Times New Roman" w:cs="Times New Roman"/>
          <w:sz w:val="12"/>
          <w:szCs w:val="12"/>
        </w:rPr>
        <w:t>.</w:t>
      </w:r>
      <w:r w:rsidRPr="00A15771">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индивидуальное консультирование лично;</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консультирование в электронном виде;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индивидуальное консультирование по почте;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индивидуальное консультирование по телефону.</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1.5. </w:t>
      </w:r>
      <w:hyperlink r:id="rId52" w:history="1">
        <w:r w:rsidRPr="00A15771">
          <w:rPr>
            <w:rStyle w:val="ae"/>
            <w:rFonts w:ascii="Times New Roman" w:eastAsia="Calibri" w:hAnsi="Times New Roman" w:cs="Times New Roman"/>
            <w:sz w:val="12"/>
            <w:szCs w:val="12"/>
          </w:rPr>
          <w:t>Информаци</w:t>
        </w:r>
      </w:hyperlink>
      <w:r w:rsidRPr="00A1577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Администрации сельского поселения Калиновка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53" w:history="1">
        <w:r w:rsidRPr="00A15771">
          <w:rPr>
            <w:rStyle w:val="ae"/>
            <w:rFonts w:ascii="Times New Roman" w:eastAsia="Calibri" w:hAnsi="Times New Roman" w:cs="Times New Roman"/>
            <w:sz w:val="12"/>
            <w:szCs w:val="12"/>
          </w:rPr>
          <w:t>http://www.gosuslugi.ru</w:t>
        </w:r>
      </w:hyperlink>
      <w:r w:rsidRPr="00A1577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1.6. Индивидуальное консультирование лично</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A15771">
        <w:rPr>
          <w:rFonts w:ascii="Times New Roman" w:eastAsia="Calibri" w:hAnsi="Times New Roman" w:cs="Times New Roman"/>
          <w:i/>
          <w:sz w:val="12"/>
          <w:szCs w:val="12"/>
        </w:rPr>
        <w:t xml:space="preserve"> </w:t>
      </w:r>
      <w:r w:rsidRPr="00A15771">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1.7. Консультирование в электронном виде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Консультирование в электронном виде осуществляется посредством:</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индивидуального консультирования по электронной почте.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A15771">
          <w:rPr>
            <w:rStyle w:val="ae"/>
            <w:rFonts w:ascii="Times New Roman" w:eastAsia="Calibri" w:hAnsi="Times New Roman" w:cs="Times New Roman"/>
            <w:sz w:val="12"/>
            <w:szCs w:val="12"/>
          </w:rPr>
          <w:t>приложении 1</w:t>
        </w:r>
      </w:hyperlink>
      <w:r w:rsidRPr="00A1577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1.8. Индивидуальное консультирование по почте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1.9. Индивидуальное консультирование по телефону</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w:t>
      </w:r>
      <w:r w:rsidRPr="00A15771">
        <w:rPr>
          <w:rFonts w:ascii="Times New Roman" w:eastAsia="Calibri" w:hAnsi="Times New Roman" w:cs="Times New Roman"/>
          <w:sz w:val="12"/>
          <w:szCs w:val="12"/>
        </w:rPr>
        <w:lastRenderedPageBreak/>
        <w:t>в который позвонил заявитель, фамилии, имени, отчестве и должности сотрудника, осуществляющего индивидуальное консультирование по телефону.</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Время разговора не должно превышать 20 минут.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информация о порядке предоставления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2. Стандарт предоставления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i/>
          <w:sz w:val="12"/>
          <w:szCs w:val="12"/>
        </w:rPr>
      </w:pPr>
      <w:r w:rsidRPr="00A15771">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2.3. Результатом предоставления муниципальной услуги являются: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2.5. Предоставление муниципальной услуги осуществляется в соответствии с:</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A72E8B"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постановлением Правительства Российской Федерации от 24.10.2011 № 861 «О федеральных государственных информационных системах, </w:t>
      </w:r>
    </w:p>
    <w:p w:rsidR="00A72E8B" w:rsidRDefault="00A15771" w:rsidP="00A72E8B">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обеспечивающих предоставление в электронной форме государственных и муниципальных услуг (осуществление функций)» (Собрание </w:t>
      </w:r>
    </w:p>
    <w:p w:rsidR="00A15771" w:rsidRPr="00A15771" w:rsidRDefault="00A15771" w:rsidP="00A72E8B">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законодательства Российской Федерации, 2011, № 44, ст. 6274);</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Уставом сельского поселения Калиновка муниципального района Сергиевский Самарской области;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иными правовыми актами.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заявление по форме согласно приложению 2 к Административному регламенту;</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паспорт или иной документ, удостоверяющий личность заявителя;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домовая книга.</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7C421F"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w:t>
      </w:r>
    </w:p>
    <w:p w:rsidR="00A15771" w:rsidRPr="00A15771" w:rsidRDefault="00A15771" w:rsidP="007C421F">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lastRenderedPageBreak/>
        <w:t xml:space="preserve">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в предоставлении 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2.15.Основаниями для отказа в предоставлении муниципальной услуги являются:</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w:t>
      </w:r>
    </w:p>
    <w:p w:rsidR="00A15771" w:rsidRPr="00A15771" w:rsidRDefault="00A15771" w:rsidP="00A15771">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A15771" w:rsidRPr="00A15771" w:rsidRDefault="00A15771" w:rsidP="00A15771">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Самарской области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2.17. Предоставление муниципальной услуги осуществляется бесплатно.</w:t>
      </w: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Максимальный срок ожидания в очереди при подаче запроса о</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предоставлении муниципальной услуги и при получении</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результата предоставления муниципальной услуги</w:t>
      </w:r>
    </w:p>
    <w:p w:rsidR="00A15771" w:rsidRPr="00A15771" w:rsidRDefault="00C95EAE" w:rsidP="00C95E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2.18.</w:t>
      </w:r>
      <w:r w:rsidR="00A15771" w:rsidRPr="00A15771">
        <w:rPr>
          <w:rFonts w:ascii="Times New Roman" w:eastAsia="Calibri" w:hAnsi="Times New Roman" w:cs="Times New Roman"/>
          <w:sz w:val="12"/>
          <w:szCs w:val="12"/>
        </w:rPr>
        <w:t>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Срок регистрации запроса заявителя о предоставлении</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Требования к помещениям, в которых предоставляется</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муниципальная услуга, к залу ожидания, местам для</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заполнения запросов о предоставлении муниципальной услуги,</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информационным стендам с образцами их заполнения и перечнем</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документов, необходимых для предоставления</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A72E8B"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центральный вход в здание уполномоченного органа,  должен быть оборудованы информационными табличками (вывесками), </w:t>
      </w:r>
    </w:p>
    <w:p w:rsidR="00A15771" w:rsidRPr="00A15771" w:rsidRDefault="00A15771" w:rsidP="00A72E8B">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содержащими информацию о режиме работы уполномоченного органа;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A15771">
        <w:rPr>
          <w:rFonts w:ascii="Times New Roman" w:eastAsia="Calibri" w:hAnsi="Times New Roman" w:cs="Times New Roman"/>
          <w:sz w:val="12"/>
          <w:szCs w:val="12"/>
        </w:rPr>
        <w:t>бейджами</w:t>
      </w:r>
      <w:proofErr w:type="spellEnd"/>
      <w:r w:rsidRPr="00A1577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A15771">
        <w:rPr>
          <w:rFonts w:ascii="Times New Roman" w:eastAsia="Calibri" w:hAnsi="Times New Roman" w:cs="Times New Roman"/>
          <w:sz w:val="12"/>
          <w:szCs w:val="12"/>
        </w:rPr>
        <w:t>банкетками</w:t>
      </w:r>
      <w:proofErr w:type="spellEnd"/>
      <w:r w:rsidRPr="00A15771">
        <w:rPr>
          <w:rFonts w:ascii="Times New Roman" w:eastAsia="Calibri" w:hAnsi="Times New Roman" w:cs="Times New Roman"/>
          <w:sz w:val="12"/>
          <w:szCs w:val="12"/>
        </w:rPr>
        <w:t>);</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количество мест ожидания не может быть менее пяти;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A15771">
        <w:rPr>
          <w:rFonts w:ascii="Times New Roman" w:eastAsia="Calibri" w:hAnsi="Times New Roman" w:cs="Times New Roman"/>
          <w:sz w:val="12"/>
          <w:szCs w:val="12"/>
        </w:rPr>
        <w:t>машиномест</w:t>
      </w:r>
      <w:proofErr w:type="spellEnd"/>
      <w:r w:rsidRPr="00A15771">
        <w:rPr>
          <w:rFonts w:ascii="Times New Roman" w:eastAsia="Calibri" w:hAnsi="Times New Roman" w:cs="Times New Roman"/>
          <w:sz w:val="12"/>
          <w:szCs w:val="12"/>
        </w:rPr>
        <w:t>. Доступ заявителей к парковочным местам является бесплатным.</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lastRenderedPageBreak/>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 наличии заключения общественной организаци</w:t>
      </w:r>
      <w:r w:rsidR="00A72E8B">
        <w:rPr>
          <w:rFonts w:ascii="Times New Roman" w:eastAsia="Calibri" w:hAnsi="Times New Roman" w:cs="Times New Roman"/>
          <w:sz w:val="12"/>
          <w:szCs w:val="12"/>
        </w:rPr>
        <w:t xml:space="preserve">и инвалидов </w:t>
      </w:r>
      <w:r w:rsidRPr="00A15771">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15771" w:rsidRPr="00A15771" w:rsidRDefault="00A72E8B" w:rsidP="00C95E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A15771" w:rsidRPr="00A15771">
        <w:rPr>
          <w:rFonts w:ascii="Times New Roman" w:eastAsia="Calibri" w:hAnsi="Times New Roman" w:cs="Times New Roman"/>
          <w:sz w:val="12"/>
          <w:szCs w:val="12"/>
        </w:rPr>
        <w:t>Показателями доступности и качества муниципальной услуги являются: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2.23.3 Документы, </w:t>
      </w:r>
      <w:r w:rsidRPr="00A1577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A15771">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A1577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A15771">
        <w:rPr>
          <w:rFonts w:ascii="Times New Roman" w:eastAsia="Calibri" w:hAnsi="Times New Roman" w:cs="Times New Roman"/>
          <w:sz w:val="12"/>
          <w:szCs w:val="12"/>
        </w:rPr>
        <w:t>Административного регламента</w:t>
      </w:r>
      <w:r w:rsidRPr="00A15771">
        <w:rPr>
          <w:rFonts w:ascii="Times New Roman" w:eastAsia="Calibri" w:hAnsi="Times New Roman" w:cs="Times New Roman"/>
          <w:bCs/>
          <w:sz w:val="12"/>
          <w:szCs w:val="12"/>
        </w:rPr>
        <w:t xml:space="preserve">.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bCs/>
          <w:sz w:val="12"/>
          <w:szCs w:val="12"/>
        </w:rPr>
      </w:pPr>
      <w:r w:rsidRPr="00A1577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A15771">
        <w:rPr>
          <w:rFonts w:ascii="Times New Roman" w:eastAsia="Calibri" w:hAnsi="Times New Roman" w:cs="Times New Roman"/>
          <w:bCs/>
          <w:sz w:val="12"/>
          <w:szCs w:val="12"/>
        </w:rPr>
        <w:t xml:space="preserve">указанных в пункте 2.9 </w:t>
      </w:r>
      <w:r w:rsidRPr="00A15771">
        <w:rPr>
          <w:rFonts w:ascii="Times New Roman" w:eastAsia="Calibri" w:hAnsi="Times New Roman" w:cs="Times New Roman"/>
          <w:sz w:val="12"/>
          <w:szCs w:val="12"/>
        </w:rPr>
        <w:t>Административного регламента</w:t>
      </w:r>
      <w:r w:rsidRPr="00A15771">
        <w:rPr>
          <w:rFonts w:ascii="Times New Roman" w:eastAsia="Calibri" w:hAnsi="Times New Roman" w:cs="Times New Roman"/>
          <w:bCs/>
          <w:sz w:val="12"/>
          <w:szCs w:val="12"/>
        </w:rPr>
        <w:t xml:space="preserve">, должны быть представлены заявителем в </w:t>
      </w:r>
      <w:r w:rsidRPr="00A15771">
        <w:rPr>
          <w:rFonts w:ascii="Times New Roman" w:eastAsia="Calibri" w:hAnsi="Times New Roman" w:cs="Times New Roman"/>
          <w:sz w:val="12"/>
          <w:szCs w:val="12"/>
        </w:rPr>
        <w:t xml:space="preserve">уполномоченный орган </w:t>
      </w:r>
      <w:r w:rsidRPr="00A15771">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C421F" w:rsidRDefault="007C421F" w:rsidP="00C95EAE">
      <w:pPr>
        <w:tabs>
          <w:tab w:val="left" w:pos="284"/>
        </w:tabs>
        <w:spacing w:after="0" w:line="240" w:lineRule="auto"/>
        <w:jc w:val="center"/>
        <w:rPr>
          <w:rFonts w:ascii="Times New Roman" w:eastAsia="Calibri" w:hAnsi="Times New Roman" w:cs="Times New Roman"/>
          <w:b/>
          <w:sz w:val="12"/>
          <w:szCs w:val="12"/>
        </w:rPr>
      </w:pP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3. Состав, последовательность и сроки</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выполнения административных процедур, требования</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к порядку их выполнения, в том числе особенности</w:t>
      </w:r>
      <w:r w:rsidR="00C95EAE">
        <w:rPr>
          <w:rFonts w:ascii="Times New Roman" w:eastAsia="Calibri" w:hAnsi="Times New Roman" w:cs="Times New Roman"/>
          <w:b/>
          <w:sz w:val="12"/>
          <w:szCs w:val="12"/>
        </w:rPr>
        <w:t xml:space="preserve"> </w:t>
      </w:r>
      <w:r w:rsidRPr="00A15771">
        <w:rPr>
          <w:rFonts w:ascii="Times New Roman" w:eastAsia="Calibri" w:hAnsi="Times New Roman" w:cs="Times New Roman"/>
          <w:b/>
          <w:sz w:val="12"/>
          <w:szCs w:val="12"/>
        </w:rPr>
        <w:t>выполнения административных процедур в электронной форме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приём и регистрация заявления и прилагаемых к нему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принятие решения об отказе в предоставлении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 Приём и регистрация заявления и прилагаемых к нему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lastRenderedPageBreak/>
        <w:t>Максимальный срок выполнения действий, предусмотренных настоящим пунктом, составляет 15 минут.</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Максимальный срок выполнения административной процедуры – 1 рабочий день.</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 Принятие решения об отказе в предоставлении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B875F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3.4.3. Специалист, ответственный за подготовку проекта документа, в течение 2 рабочих дней со дня установления отсутствия оснований </w:t>
      </w:r>
    </w:p>
    <w:p w:rsidR="00A15771" w:rsidRPr="00A15771" w:rsidRDefault="00A15771" w:rsidP="00B875F1">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для отказа в предоставлении муниципальной услуги подготавливает проект документа.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3.4.4. Руководитель уполномоченного органа согласовывает его и подписывает.</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3.4.9. Способом фиксации является регистрация документа.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3.4.10. Срок выполнения процедуры – не более 7 рабочих дней.</w:t>
      </w:r>
    </w:p>
    <w:p w:rsidR="00A15771" w:rsidRPr="00C95EAE"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3.5.2. Специалист, уполномоченный на прием заявлений: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lastRenderedPageBreak/>
        <w:t>1) регистрирует поступившее заявление в журнале регистрации входящих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4. Формы контроля за исполнением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C95EAE" w:rsidRDefault="00C95EAE" w:rsidP="00C95EAE">
      <w:pPr>
        <w:tabs>
          <w:tab w:val="left" w:pos="284"/>
        </w:tabs>
        <w:spacing w:after="0" w:line="240" w:lineRule="auto"/>
        <w:jc w:val="center"/>
        <w:rPr>
          <w:rFonts w:ascii="Times New Roman" w:eastAsia="Calibri" w:hAnsi="Times New Roman" w:cs="Times New Roman"/>
          <w:b/>
          <w:sz w:val="12"/>
          <w:szCs w:val="12"/>
        </w:rPr>
      </w:pPr>
    </w:p>
    <w:p w:rsidR="00A15771" w:rsidRPr="00A15771" w:rsidRDefault="00A15771" w:rsidP="00C95EAE">
      <w:pPr>
        <w:tabs>
          <w:tab w:val="left" w:pos="284"/>
        </w:tabs>
        <w:spacing w:after="0" w:line="240" w:lineRule="auto"/>
        <w:jc w:val="center"/>
        <w:rPr>
          <w:rFonts w:ascii="Times New Roman" w:eastAsia="Calibri" w:hAnsi="Times New Roman" w:cs="Times New Roman"/>
          <w:b/>
          <w:sz w:val="12"/>
          <w:szCs w:val="12"/>
        </w:rPr>
      </w:pPr>
      <w:r w:rsidRPr="00A1577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нарушения срока регистрации заявления;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нарушения срока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B875F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отказа в предоставлении муниципальной услуги, если основания отказа не предусмотрены федеральными законами и принятыми в </w:t>
      </w:r>
    </w:p>
    <w:p w:rsidR="00A15771" w:rsidRPr="00A15771" w:rsidRDefault="00A15771" w:rsidP="00B875F1">
      <w:pPr>
        <w:tabs>
          <w:tab w:val="left" w:pos="284"/>
        </w:tabs>
        <w:spacing w:after="0" w:line="240" w:lineRule="auto"/>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соответствии с ними иными нормативными правовыми актами Российской Федерации, нормативными правовыми актами Самарской области;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5.2. Общие требования к порядку подачи и рассмотрения жалобы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5.4. В жалобе указываются: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iCs/>
          <w:sz w:val="12"/>
          <w:szCs w:val="12"/>
        </w:rPr>
      </w:pPr>
      <w:r w:rsidRPr="00A15771">
        <w:rPr>
          <w:rFonts w:ascii="Times New Roman" w:eastAsia="Calibri" w:hAnsi="Times New Roman" w:cs="Times New Roman"/>
          <w:sz w:val="12"/>
          <w:szCs w:val="12"/>
        </w:rPr>
        <w:lastRenderedPageBreak/>
        <w:t xml:space="preserve">5.5. </w:t>
      </w:r>
      <w:r w:rsidRPr="00A15771">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iCs/>
          <w:sz w:val="12"/>
          <w:szCs w:val="12"/>
        </w:rPr>
      </w:pPr>
      <w:r w:rsidRPr="00A1577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iCs/>
          <w:sz w:val="12"/>
          <w:szCs w:val="12"/>
        </w:rPr>
      </w:pPr>
      <w:r w:rsidRPr="00A15771">
        <w:rPr>
          <w:rFonts w:ascii="Times New Roman" w:eastAsia="Calibri" w:hAnsi="Times New Roman" w:cs="Times New Roman"/>
          <w:iCs/>
          <w:sz w:val="12"/>
          <w:szCs w:val="12"/>
        </w:rPr>
        <w:t xml:space="preserve">должностных лиц </w:t>
      </w:r>
      <w:r w:rsidRPr="00A15771">
        <w:rPr>
          <w:rFonts w:ascii="Times New Roman" w:eastAsia="Calibri" w:hAnsi="Times New Roman" w:cs="Times New Roman"/>
          <w:sz w:val="12"/>
          <w:szCs w:val="12"/>
        </w:rPr>
        <w:t>уполномоченного органа - руководителю уполномоченного органа</w:t>
      </w:r>
      <w:r w:rsidRPr="00A15771">
        <w:rPr>
          <w:rFonts w:ascii="Times New Roman" w:eastAsia="Calibri" w:hAnsi="Times New Roman" w:cs="Times New Roman"/>
          <w:iCs/>
          <w:sz w:val="12"/>
          <w:szCs w:val="12"/>
        </w:rPr>
        <w:t xml:space="preserve">. </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отказывает в удовлетворении жалобы.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5771" w:rsidRPr="00A15771" w:rsidRDefault="00A15771" w:rsidP="00C95EAE">
      <w:pPr>
        <w:tabs>
          <w:tab w:val="left" w:pos="284"/>
        </w:tabs>
        <w:spacing w:after="0" w:line="240" w:lineRule="auto"/>
        <w:ind w:firstLine="284"/>
        <w:jc w:val="both"/>
        <w:rPr>
          <w:rFonts w:ascii="Times New Roman" w:eastAsia="Calibri" w:hAnsi="Times New Roman" w:cs="Times New Roman"/>
          <w:sz w:val="12"/>
          <w:szCs w:val="12"/>
        </w:rPr>
      </w:pPr>
      <w:r w:rsidRPr="00A1577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95EAE" w:rsidRDefault="00C95EAE" w:rsidP="00C95EAE">
      <w:pPr>
        <w:tabs>
          <w:tab w:val="left" w:pos="284"/>
        </w:tabs>
        <w:spacing w:after="0" w:line="240" w:lineRule="auto"/>
        <w:jc w:val="center"/>
        <w:rPr>
          <w:rFonts w:ascii="Times New Roman" w:eastAsia="Calibri" w:hAnsi="Times New Roman" w:cs="Times New Roman"/>
          <w:b/>
          <w:sz w:val="12"/>
          <w:szCs w:val="12"/>
        </w:rPr>
      </w:pPr>
      <w:r w:rsidRPr="00C95EAE">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843"/>
        <w:gridCol w:w="5670"/>
      </w:tblGrid>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Место нахождения</w:t>
            </w:r>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C95EAE">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C95EAE">
              <w:rPr>
                <w:rFonts w:ascii="Times New Roman" w:eastAsia="Calibri" w:hAnsi="Times New Roman" w:cs="Times New Roman"/>
                <w:sz w:val="12"/>
                <w:szCs w:val="12"/>
              </w:rPr>
              <w:t>Каськова</w:t>
            </w:r>
            <w:proofErr w:type="spellEnd"/>
            <w:r w:rsidRPr="00C95EAE">
              <w:rPr>
                <w:rFonts w:ascii="Times New Roman" w:eastAsia="Calibri" w:hAnsi="Times New Roman" w:cs="Times New Roman"/>
                <w:sz w:val="12"/>
                <w:szCs w:val="12"/>
              </w:rPr>
              <w:t xml:space="preserve"> К.А., 19а</w:t>
            </w:r>
          </w:p>
        </w:tc>
      </w:tr>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Почтовый адрес</w:t>
            </w:r>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446530, Самарская область, Сергиевский район, с.</w:t>
            </w:r>
            <w:r>
              <w:rPr>
                <w:rFonts w:ascii="Times New Roman" w:eastAsia="Calibri" w:hAnsi="Times New Roman" w:cs="Times New Roman"/>
                <w:sz w:val="12"/>
                <w:szCs w:val="12"/>
              </w:rPr>
              <w:t xml:space="preserve"> </w:t>
            </w:r>
            <w:r w:rsidRPr="00C95EAE">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C95EAE">
              <w:rPr>
                <w:rFonts w:ascii="Times New Roman" w:eastAsia="Calibri" w:hAnsi="Times New Roman" w:cs="Times New Roman"/>
                <w:sz w:val="12"/>
                <w:szCs w:val="12"/>
              </w:rPr>
              <w:t>Каськова</w:t>
            </w:r>
            <w:proofErr w:type="spellEnd"/>
            <w:r w:rsidRPr="00C95EAE">
              <w:rPr>
                <w:rFonts w:ascii="Times New Roman" w:eastAsia="Calibri" w:hAnsi="Times New Roman" w:cs="Times New Roman"/>
                <w:sz w:val="12"/>
                <w:szCs w:val="12"/>
              </w:rPr>
              <w:t xml:space="preserve"> К.А.,19а</w:t>
            </w:r>
          </w:p>
        </w:tc>
      </w:tr>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График работы</w:t>
            </w:r>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 xml:space="preserve">понедельник – четверг с 8-00 -17.00,пятница с 8.00 -16.00, </w:t>
            </w:r>
          </w:p>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перерыв  на обед с 12.00 -13.00, выходные дни -  суббота, воскресенье</w:t>
            </w:r>
          </w:p>
        </w:tc>
      </w:tr>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Справочный телефон/факс</w:t>
            </w:r>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8(84655)55368, 8(84655)55369</w:t>
            </w:r>
          </w:p>
        </w:tc>
      </w:tr>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Адрес Интернет-сайта</w:t>
            </w:r>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lang w:val="en-US"/>
              </w:rPr>
              <w:t>www</w:t>
            </w:r>
            <w:r w:rsidRPr="00C95EAE">
              <w:rPr>
                <w:rFonts w:ascii="Times New Roman" w:eastAsia="Calibri" w:hAnsi="Times New Roman" w:cs="Times New Roman"/>
                <w:sz w:val="12"/>
                <w:szCs w:val="12"/>
              </w:rPr>
              <w:t>.</w:t>
            </w:r>
            <w:proofErr w:type="spellStart"/>
            <w:r w:rsidRPr="00C95EAE">
              <w:rPr>
                <w:rFonts w:ascii="Times New Roman" w:eastAsia="Calibri" w:hAnsi="Times New Roman" w:cs="Times New Roman"/>
                <w:sz w:val="12"/>
                <w:szCs w:val="12"/>
                <w:lang w:val="en-US"/>
              </w:rPr>
              <w:t>sergievsk</w:t>
            </w:r>
            <w:proofErr w:type="spellEnd"/>
            <w:r w:rsidRPr="00C95EAE">
              <w:rPr>
                <w:rFonts w:ascii="Times New Roman" w:eastAsia="Calibri" w:hAnsi="Times New Roman" w:cs="Times New Roman"/>
                <w:sz w:val="12"/>
                <w:szCs w:val="12"/>
              </w:rPr>
              <w:t>.</w:t>
            </w:r>
            <w:proofErr w:type="spellStart"/>
            <w:r w:rsidRPr="00C95EAE">
              <w:rPr>
                <w:rFonts w:ascii="Times New Roman" w:eastAsia="Calibri" w:hAnsi="Times New Roman" w:cs="Times New Roman"/>
                <w:sz w:val="12"/>
                <w:szCs w:val="12"/>
                <w:lang w:val="en-US"/>
              </w:rPr>
              <w:t>ru</w:t>
            </w:r>
            <w:proofErr w:type="spellEnd"/>
          </w:p>
        </w:tc>
      </w:tr>
      <w:tr w:rsidR="00C95EAE" w:rsidRPr="00C95EAE" w:rsidTr="00890891">
        <w:tc>
          <w:tcPr>
            <w:tcW w:w="1843" w:type="dxa"/>
          </w:tcPr>
          <w:p w:rsidR="00C95EAE" w:rsidRPr="00C95EAE" w:rsidRDefault="00C95EAE" w:rsidP="00C95EAE">
            <w:pPr>
              <w:tabs>
                <w:tab w:val="left" w:pos="284"/>
              </w:tabs>
              <w:jc w:val="both"/>
              <w:rPr>
                <w:rFonts w:ascii="Times New Roman" w:eastAsia="Calibri" w:hAnsi="Times New Roman" w:cs="Times New Roman"/>
                <w:sz w:val="12"/>
                <w:szCs w:val="12"/>
              </w:rPr>
            </w:pPr>
            <w:r w:rsidRPr="00C95EAE">
              <w:rPr>
                <w:rFonts w:ascii="Times New Roman" w:eastAsia="Calibri" w:hAnsi="Times New Roman" w:cs="Times New Roman"/>
                <w:sz w:val="12"/>
                <w:szCs w:val="12"/>
              </w:rPr>
              <w:t>E-</w:t>
            </w:r>
            <w:proofErr w:type="spellStart"/>
            <w:r w:rsidRPr="00C95EAE">
              <w:rPr>
                <w:rFonts w:ascii="Times New Roman" w:eastAsia="Calibri" w:hAnsi="Times New Roman" w:cs="Times New Roman"/>
                <w:sz w:val="12"/>
                <w:szCs w:val="12"/>
              </w:rPr>
              <w:t>mail</w:t>
            </w:r>
            <w:proofErr w:type="spellEnd"/>
          </w:p>
        </w:tc>
        <w:tc>
          <w:tcPr>
            <w:tcW w:w="5670" w:type="dxa"/>
          </w:tcPr>
          <w:p w:rsidR="00C95EAE" w:rsidRPr="00C95EAE" w:rsidRDefault="00C95EAE" w:rsidP="00C95EAE">
            <w:pPr>
              <w:tabs>
                <w:tab w:val="left" w:pos="284"/>
              </w:tabs>
              <w:jc w:val="both"/>
              <w:rPr>
                <w:rFonts w:ascii="Times New Roman" w:eastAsia="Calibri" w:hAnsi="Times New Roman" w:cs="Times New Roman"/>
                <w:sz w:val="12"/>
                <w:szCs w:val="12"/>
                <w:lang w:val="en-US"/>
              </w:rPr>
            </w:pPr>
            <w:r w:rsidRPr="00C95EAE">
              <w:rPr>
                <w:rFonts w:ascii="Times New Roman" w:eastAsia="Calibri" w:hAnsi="Times New Roman" w:cs="Times New Roman"/>
                <w:sz w:val="12"/>
                <w:szCs w:val="12"/>
                <w:lang w:val="en-US"/>
              </w:rPr>
              <w:t>a-kalinovka@mail.ru</w:t>
            </w:r>
          </w:p>
        </w:tc>
      </w:tr>
    </w:tbl>
    <w:p w:rsidR="00C95EAE" w:rsidRPr="00C95EAE" w:rsidRDefault="00C95EAE" w:rsidP="00C95EAE">
      <w:pPr>
        <w:tabs>
          <w:tab w:val="left" w:pos="284"/>
        </w:tabs>
        <w:spacing w:after="0" w:line="240" w:lineRule="auto"/>
        <w:jc w:val="both"/>
        <w:rPr>
          <w:rFonts w:ascii="Times New Roman" w:eastAsia="Calibri" w:hAnsi="Times New Roman" w:cs="Times New Roman"/>
          <w:sz w:val="12"/>
          <w:szCs w:val="12"/>
        </w:rPr>
      </w:pP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95EAE"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B875F1" w:rsidRPr="00EB03D1" w:rsidRDefault="00B875F1" w:rsidP="00C95EAE">
      <w:pPr>
        <w:tabs>
          <w:tab w:val="left" w:pos="284"/>
        </w:tabs>
        <w:spacing w:after="0" w:line="240" w:lineRule="auto"/>
        <w:jc w:val="right"/>
        <w:rPr>
          <w:rFonts w:ascii="Times New Roman" w:eastAsia="Calibri" w:hAnsi="Times New Roman" w:cs="Times New Roman"/>
          <w:i/>
          <w:sz w:val="12"/>
          <w:szCs w:val="12"/>
        </w:rPr>
      </w:pP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B875F1">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C95EAE" w:rsidRPr="00EB03D1" w:rsidRDefault="00C95EAE" w:rsidP="00C95EA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B875F1">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C95EAE" w:rsidRPr="00EB03D1" w:rsidRDefault="00C95EAE" w:rsidP="00C95EAE">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C95EAE" w:rsidRPr="00EB03D1" w:rsidRDefault="00C95EAE" w:rsidP="00C95EAE">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95EAE" w:rsidRPr="00EB03D1" w:rsidRDefault="00C95EAE" w:rsidP="00C95EA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95EAE" w:rsidRPr="00EB03D1" w:rsidRDefault="00B908F2"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05" type="#_x0000_t32" style="position:absolute;left:0;text-align:left;margin-left:171.3pt;margin-top:9.9pt;width:8.15pt;height:0;rotation:9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629541,-1,-1629541">
            <v:stroke endarrow="block"/>
          </v:shape>
        </w:pict>
      </w:r>
      <w:r>
        <w:rPr>
          <w:rFonts w:ascii="Times New Roman" w:eastAsia="Calibri" w:hAnsi="Times New Roman" w:cs="Times New Roman"/>
          <w:sz w:val="12"/>
          <w:szCs w:val="12"/>
        </w:rPr>
        <w:pict>
          <v:rect id="_x0000_s1198" style="position:absolute;left:0;text-align:left;margin-left:7.65pt;margin-top:.35pt;width:366.8pt;height:14.75pt;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198">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p>
    <w:p w:rsidR="00C95EAE" w:rsidRPr="00EB03D1" w:rsidRDefault="00B908F2"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199" style="position:absolute;left:0;text-align:left;margin-left:7.65pt;margin-top:.15pt;width:366.8pt;height:16.3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199">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C95EAE" w:rsidRPr="00EB03D1" w:rsidRDefault="00B908F2"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07" type="#_x0000_t32" style="position:absolute;left:0;text-align:left;margin-left:271.65pt;margin-top:10.55pt;width:10.1pt;height:0;rotation:9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r>
        <w:rPr>
          <w:rFonts w:ascii="Times New Roman" w:eastAsia="Calibri" w:hAnsi="Times New Roman" w:cs="Times New Roman"/>
          <w:sz w:val="12"/>
          <w:szCs w:val="12"/>
        </w:rPr>
        <w:pict>
          <v:shape id="_x0000_s1206" type="#_x0000_t32" style="position:absolute;left:0;text-align:left;margin-left:85.3pt;margin-top:6.7pt;width:10.1pt;height:0;rotation:90;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C95EAE" w:rsidRPr="00EB03D1" w:rsidRDefault="00881067"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01" style="position:absolute;left:0;text-align:left;margin-left:201.15pt;margin-top:.8pt;width:173.8pt;height:17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201">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200" style="position:absolute;left:0;text-align:left;margin-left:7.65pt;margin-top:.8pt;width:193.5pt;height:15.7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200">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C95EAE" w:rsidRPr="00EB03D1" w:rsidRDefault="00B908F2"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08" type="#_x0000_t34" style="position:absolute;left:0;text-align:left;margin-left:272.3pt;margin-top:9.7pt;width:8.9pt;height:.05pt;rotation:90;flip:x;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210" type="#_x0000_t32" style="position:absolute;left:0;text-align:left;margin-left:85.85pt;margin-top:9.7pt;width:8.8pt;height:0;rotation:90;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C95EAE" w:rsidRPr="00EB03D1" w:rsidRDefault="00881067"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02" style="position:absolute;left:0;text-align:left;margin-left:201.15pt;margin-top:3.55pt;width:173.3pt;height:27.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202">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908F2">
        <w:rPr>
          <w:rFonts w:ascii="Times New Roman" w:eastAsia="Calibri" w:hAnsi="Times New Roman" w:cs="Times New Roman"/>
          <w:sz w:val="12"/>
          <w:szCs w:val="12"/>
        </w:rPr>
        <w:pict>
          <v:rect id="_x0000_s1203" style="position:absolute;left:0;text-align:left;margin-left:7.65pt;margin-top:2.75pt;width:193.5pt;height:13.7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203">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p>
    <w:p w:rsidR="00C95EAE" w:rsidRPr="00EB03D1" w:rsidRDefault="00B908F2" w:rsidP="00C95E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09" type="#_x0000_t34" style="position:absolute;left:0;text-align:left;margin-left:86.65pt;margin-top:6.25pt;width:7.15pt;height:.05pt;rotation:90;flip:x;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24,186494400,-1600062">
            <v:stroke endarrow="block"/>
          </v:shape>
        </w:pict>
      </w:r>
      <w:r>
        <w:rPr>
          <w:rFonts w:ascii="Times New Roman" w:eastAsia="Calibri" w:hAnsi="Times New Roman" w:cs="Times New Roman"/>
          <w:sz w:val="12"/>
          <w:szCs w:val="12"/>
        </w:rPr>
        <w:pict>
          <v:rect id="_x0000_s1204" style="position:absolute;left:0;text-align:left;margin-left:7.65pt;margin-top:2.3pt;width:193.5pt;height:14.9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204">
              <w:txbxContent>
                <w:p w:rsidR="00CA0AB3" w:rsidRPr="009B38E8" w:rsidRDefault="00CA0AB3" w:rsidP="00C95EAE">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p>
    <w:p w:rsidR="00C95EAE" w:rsidRPr="00EB03D1" w:rsidRDefault="00C95EAE" w:rsidP="00C95EAE">
      <w:pPr>
        <w:tabs>
          <w:tab w:val="left" w:pos="284"/>
        </w:tabs>
        <w:spacing w:after="0" w:line="240" w:lineRule="auto"/>
        <w:jc w:val="both"/>
        <w:rPr>
          <w:rFonts w:ascii="Times New Roman" w:eastAsia="Calibri" w:hAnsi="Times New Roman" w:cs="Times New Roman"/>
          <w:sz w:val="12"/>
          <w:szCs w:val="12"/>
        </w:rPr>
      </w:pPr>
    </w:p>
    <w:p w:rsidR="00C9414C" w:rsidRPr="00EB03D1" w:rsidRDefault="00C9414C" w:rsidP="00C9414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C9414C" w:rsidRPr="00EB03D1" w:rsidRDefault="00C9414C" w:rsidP="00C9414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C9414C" w:rsidRPr="00EB03D1" w:rsidRDefault="00C9414C" w:rsidP="00C9414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C9414C" w:rsidRPr="00EB03D1" w:rsidRDefault="00C9414C" w:rsidP="00C9414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C9414C" w:rsidRPr="00EB03D1" w:rsidRDefault="00C9414C" w:rsidP="00C9414C">
      <w:pPr>
        <w:tabs>
          <w:tab w:val="left" w:pos="284"/>
        </w:tabs>
        <w:spacing w:after="0" w:line="240" w:lineRule="auto"/>
        <w:jc w:val="center"/>
        <w:rPr>
          <w:rFonts w:ascii="Times New Roman" w:eastAsia="Calibri" w:hAnsi="Times New Roman" w:cs="Times New Roman"/>
          <w:sz w:val="12"/>
          <w:szCs w:val="12"/>
        </w:rPr>
      </w:pPr>
    </w:p>
    <w:p w:rsidR="00C9414C" w:rsidRPr="00EB03D1" w:rsidRDefault="00C9414C" w:rsidP="00C9414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C9414C" w:rsidRPr="00EB03D1" w:rsidRDefault="00C9414C" w:rsidP="00C9414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8</w:t>
      </w:r>
    </w:p>
    <w:p w:rsidR="00C9414C" w:rsidRPr="00C9414C" w:rsidRDefault="00C9414C" w:rsidP="00C9414C">
      <w:pPr>
        <w:tabs>
          <w:tab w:val="left" w:pos="284"/>
        </w:tabs>
        <w:spacing w:after="0" w:line="240" w:lineRule="auto"/>
        <w:jc w:val="center"/>
        <w:rPr>
          <w:rFonts w:ascii="Times New Roman" w:eastAsia="Calibri" w:hAnsi="Times New Roman" w:cs="Times New Roman"/>
          <w:b/>
          <w:sz w:val="12"/>
          <w:szCs w:val="12"/>
        </w:rPr>
      </w:pPr>
      <w:r w:rsidRPr="00C9414C">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«Выдача выписок из </w:t>
      </w:r>
      <w:proofErr w:type="spellStart"/>
      <w:r w:rsidRPr="00C9414C">
        <w:rPr>
          <w:rFonts w:ascii="Times New Roman" w:eastAsia="Calibri" w:hAnsi="Times New Roman" w:cs="Times New Roman"/>
          <w:b/>
          <w:sz w:val="12"/>
          <w:szCs w:val="12"/>
        </w:rPr>
        <w:t>похозяйственных</w:t>
      </w:r>
      <w:proofErr w:type="spellEnd"/>
      <w:r w:rsidRPr="00C9414C">
        <w:rPr>
          <w:rFonts w:ascii="Times New Roman" w:eastAsia="Calibri" w:hAnsi="Times New Roman" w:cs="Times New Roman"/>
          <w:b/>
          <w:sz w:val="12"/>
          <w:szCs w:val="12"/>
        </w:rPr>
        <w:t xml:space="preserve"> книг»</w:t>
      </w:r>
    </w:p>
    <w:p w:rsidR="00C9414C" w:rsidRPr="00C9414C" w:rsidRDefault="00C9414C" w:rsidP="00C9414C">
      <w:pPr>
        <w:tabs>
          <w:tab w:val="left" w:pos="284"/>
        </w:tabs>
        <w:spacing w:after="0" w:line="240" w:lineRule="auto"/>
        <w:jc w:val="center"/>
        <w:rPr>
          <w:rFonts w:ascii="Times New Roman" w:eastAsia="Calibri" w:hAnsi="Times New Roman" w:cs="Times New Roman"/>
          <w:b/>
          <w:sz w:val="12"/>
          <w:szCs w:val="12"/>
        </w:rPr>
      </w:pPr>
      <w:r w:rsidRPr="00C9414C">
        <w:rPr>
          <w:rFonts w:ascii="Times New Roman" w:eastAsia="Calibri" w:hAnsi="Times New Roman" w:cs="Times New Roman"/>
          <w:b/>
          <w:sz w:val="12"/>
          <w:szCs w:val="12"/>
        </w:rPr>
        <w:t>Администрацией сельского поселения Калиновка муниципального района Сергиевский</w:t>
      </w:r>
    </w:p>
    <w:p w:rsidR="00C9414C" w:rsidRPr="00C9414C" w:rsidRDefault="00C9414C" w:rsidP="00C9414C">
      <w:pPr>
        <w:tabs>
          <w:tab w:val="left" w:pos="284"/>
        </w:tabs>
        <w:spacing w:after="0" w:line="240" w:lineRule="auto"/>
        <w:jc w:val="both"/>
        <w:rPr>
          <w:rFonts w:ascii="Times New Roman" w:eastAsia="Calibri" w:hAnsi="Times New Roman" w:cs="Times New Roman"/>
          <w:b/>
          <w:sz w:val="12"/>
          <w:szCs w:val="12"/>
        </w:rPr>
      </w:pP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sidRPr="00C9414C">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Калиновка муниципального района Сергиевский  №18 от  28.07.2015 г. «Об утверждении Реестра муниципальных услуг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b/>
          <w:sz w:val="12"/>
          <w:szCs w:val="12"/>
        </w:rPr>
      </w:pPr>
      <w:r w:rsidRPr="00C9414C">
        <w:rPr>
          <w:rFonts w:ascii="Times New Roman" w:eastAsia="Calibri" w:hAnsi="Times New Roman" w:cs="Times New Roman"/>
          <w:b/>
          <w:sz w:val="12"/>
          <w:szCs w:val="12"/>
        </w:rPr>
        <w:t>ПОСТАНОВЛЯЕТ:</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w:t>
      </w:r>
      <w:r w:rsidRPr="00C9414C">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C9414C">
        <w:rPr>
          <w:rFonts w:ascii="Times New Roman" w:eastAsia="Calibri" w:hAnsi="Times New Roman" w:cs="Times New Roman"/>
          <w:sz w:val="12"/>
          <w:szCs w:val="12"/>
        </w:rPr>
        <w:t>похозяйственных</w:t>
      </w:r>
      <w:proofErr w:type="spellEnd"/>
      <w:r w:rsidRPr="00C9414C">
        <w:rPr>
          <w:rFonts w:ascii="Times New Roman" w:eastAsia="Calibri" w:hAnsi="Times New Roman" w:cs="Times New Roman"/>
          <w:sz w:val="12"/>
          <w:szCs w:val="12"/>
        </w:rPr>
        <w:t xml:space="preserve"> книг»  (Приложение №1).</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9414C">
        <w:rPr>
          <w:rFonts w:ascii="Times New Roman" w:eastAsia="Calibri" w:hAnsi="Times New Roman" w:cs="Times New Roman"/>
          <w:sz w:val="12"/>
          <w:szCs w:val="12"/>
        </w:rPr>
        <w:t>Признать утратившими силу:</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sidRPr="00C9414C">
        <w:rPr>
          <w:rFonts w:ascii="Times New Roman" w:eastAsia="Calibri" w:hAnsi="Times New Roman" w:cs="Times New Roman"/>
          <w:sz w:val="12"/>
          <w:szCs w:val="12"/>
        </w:rPr>
        <w:t xml:space="preserve">2.1. Постановление Администрации сельского поселения Калиновка муниципального района Сергиевский №4  от 05.02.2014 г. «Выдача выписок из </w:t>
      </w:r>
      <w:proofErr w:type="spellStart"/>
      <w:r w:rsidRPr="00C9414C">
        <w:rPr>
          <w:rFonts w:ascii="Times New Roman" w:eastAsia="Calibri" w:hAnsi="Times New Roman" w:cs="Times New Roman"/>
          <w:sz w:val="12"/>
          <w:szCs w:val="12"/>
        </w:rPr>
        <w:t>похозяйственных</w:t>
      </w:r>
      <w:proofErr w:type="spellEnd"/>
      <w:r w:rsidRPr="00C9414C">
        <w:rPr>
          <w:rFonts w:ascii="Times New Roman" w:eastAsia="Calibri" w:hAnsi="Times New Roman" w:cs="Times New Roman"/>
          <w:sz w:val="12"/>
          <w:szCs w:val="12"/>
        </w:rPr>
        <w:t xml:space="preserve"> книг» Администрацией сельского поселения Калиновка муниципального района Сергиевский.</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sidRPr="00C9414C">
        <w:rPr>
          <w:rFonts w:ascii="Times New Roman" w:eastAsia="Calibri" w:hAnsi="Times New Roman" w:cs="Times New Roman"/>
          <w:sz w:val="12"/>
          <w:szCs w:val="12"/>
        </w:rPr>
        <w:t xml:space="preserve">2.2. Постановление Администрации сельского поселения Калиновка муниципального района Сергиевский № 31 от 13.11.2014 г. «О внесении изменений и дополнений в постановление Администрации сельского поселения Калиновка муниципального района Сергиевский от 05.02.2014 г. №4 «Об утверждении Административного регламента предоставления муниципальной услуги «Выдача выписок из </w:t>
      </w:r>
      <w:proofErr w:type="spellStart"/>
      <w:r w:rsidRPr="00C9414C">
        <w:rPr>
          <w:rFonts w:ascii="Times New Roman" w:eastAsia="Calibri" w:hAnsi="Times New Roman" w:cs="Times New Roman"/>
          <w:sz w:val="12"/>
          <w:szCs w:val="12"/>
        </w:rPr>
        <w:t>похозяйственных</w:t>
      </w:r>
      <w:proofErr w:type="spellEnd"/>
      <w:r w:rsidRPr="00C9414C">
        <w:rPr>
          <w:rFonts w:ascii="Times New Roman" w:eastAsia="Calibri" w:hAnsi="Times New Roman" w:cs="Times New Roman"/>
          <w:sz w:val="12"/>
          <w:szCs w:val="12"/>
        </w:rPr>
        <w:t xml:space="preserve"> книг» Администрацией сельского поселения Калиновка муниципального района Сергиевский».</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sidRPr="00C9414C">
        <w:rPr>
          <w:rFonts w:ascii="Times New Roman" w:eastAsia="Calibri" w:hAnsi="Times New Roman" w:cs="Times New Roman"/>
          <w:sz w:val="12"/>
          <w:szCs w:val="12"/>
        </w:rPr>
        <w:t xml:space="preserve">2.3. Постановление Администрации сельского поселения Калиновка муниципального района Сергиевский №30 от 05.10.2015 г. «О внесении изменений и дополнений в постановление Администрации сельского поселения Калиновка муниципального района Сергиевский от 05.02.2014г. №4 «Выдача выписок из </w:t>
      </w:r>
      <w:proofErr w:type="spellStart"/>
      <w:r w:rsidRPr="00C9414C">
        <w:rPr>
          <w:rFonts w:ascii="Times New Roman" w:eastAsia="Calibri" w:hAnsi="Times New Roman" w:cs="Times New Roman"/>
          <w:sz w:val="12"/>
          <w:szCs w:val="12"/>
        </w:rPr>
        <w:t>похозяйственных</w:t>
      </w:r>
      <w:proofErr w:type="spellEnd"/>
      <w:r w:rsidRPr="00C9414C">
        <w:rPr>
          <w:rFonts w:ascii="Times New Roman" w:eastAsia="Calibri" w:hAnsi="Times New Roman" w:cs="Times New Roman"/>
          <w:sz w:val="12"/>
          <w:szCs w:val="12"/>
        </w:rPr>
        <w:t xml:space="preserve"> книг» Администрацией сельского поселения Калиновка муниципального района Сергиевский.</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C9414C">
        <w:rPr>
          <w:rFonts w:ascii="Times New Roman" w:eastAsia="Calibri" w:hAnsi="Times New Roman" w:cs="Times New Roman"/>
          <w:sz w:val="12"/>
          <w:szCs w:val="12"/>
        </w:rPr>
        <w:t>Опубликовать настоящее постановление в газете «Сергиевский вестник»</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9414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9414C" w:rsidRPr="00C9414C" w:rsidRDefault="00C9414C" w:rsidP="00C941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C9414C">
        <w:rPr>
          <w:rFonts w:ascii="Times New Roman" w:eastAsia="Calibri" w:hAnsi="Times New Roman" w:cs="Times New Roman"/>
          <w:sz w:val="12"/>
          <w:szCs w:val="12"/>
        </w:rPr>
        <w:t>Контроль за выполнением настоящего постановления оставляю за собой.</w:t>
      </w:r>
    </w:p>
    <w:p w:rsidR="00C9414C" w:rsidRPr="00C9414C" w:rsidRDefault="00C9414C" w:rsidP="00C9414C">
      <w:pPr>
        <w:tabs>
          <w:tab w:val="left" w:pos="284"/>
        </w:tabs>
        <w:spacing w:after="0" w:line="240" w:lineRule="auto"/>
        <w:jc w:val="right"/>
        <w:rPr>
          <w:rFonts w:ascii="Times New Roman" w:eastAsia="Calibri" w:hAnsi="Times New Roman" w:cs="Times New Roman"/>
          <w:sz w:val="12"/>
          <w:szCs w:val="12"/>
        </w:rPr>
      </w:pPr>
      <w:r w:rsidRPr="00C9414C">
        <w:rPr>
          <w:rFonts w:ascii="Times New Roman" w:eastAsia="Calibri" w:hAnsi="Times New Roman" w:cs="Times New Roman"/>
          <w:sz w:val="12"/>
          <w:szCs w:val="12"/>
        </w:rPr>
        <w:t>Глава   сельского поселения Калиновка</w:t>
      </w:r>
    </w:p>
    <w:p w:rsidR="00C9414C" w:rsidRDefault="00C9414C" w:rsidP="00C9414C">
      <w:pPr>
        <w:tabs>
          <w:tab w:val="left" w:pos="284"/>
        </w:tabs>
        <w:spacing w:after="0" w:line="240" w:lineRule="auto"/>
        <w:jc w:val="right"/>
        <w:rPr>
          <w:rFonts w:ascii="Times New Roman" w:eastAsia="Calibri" w:hAnsi="Times New Roman" w:cs="Times New Roman"/>
          <w:sz w:val="12"/>
          <w:szCs w:val="12"/>
        </w:rPr>
      </w:pPr>
      <w:r w:rsidRPr="00C9414C">
        <w:rPr>
          <w:rFonts w:ascii="Times New Roman" w:eastAsia="Calibri" w:hAnsi="Times New Roman" w:cs="Times New Roman"/>
          <w:sz w:val="12"/>
          <w:szCs w:val="12"/>
        </w:rPr>
        <w:t>муниципального района Сергиевский</w:t>
      </w:r>
    </w:p>
    <w:p w:rsidR="001D456E" w:rsidRDefault="00C9414C" w:rsidP="00C9414C">
      <w:pPr>
        <w:tabs>
          <w:tab w:val="left" w:pos="284"/>
        </w:tabs>
        <w:spacing w:after="0" w:line="240" w:lineRule="auto"/>
        <w:jc w:val="right"/>
        <w:rPr>
          <w:rFonts w:ascii="Times New Roman" w:eastAsia="Calibri" w:hAnsi="Times New Roman" w:cs="Times New Roman"/>
          <w:sz w:val="12"/>
          <w:szCs w:val="12"/>
        </w:rPr>
      </w:pPr>
      <w:r w:rsidRPr="00C9414C">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9414C">
        <w:rPr>
          <w:rFonts w:ascii="Times New Roman" w:eastAsia="Calibri" w:hAnsi="Times New Roman" w:cs="Times New Roman"/>
          <w:sz w:val="12"/>
          <w:szCs w:val="12"/>
        </w:rPr>
        <w:t>Беспалов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822152" w:rsidRPr="00EB03D1" w:rsidRDefault="00822152" w:rsidP="00822152">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822152" w:rsidRPr="00EB03D1" w:rsidRDefault="00822152" w:rsidP="00822152">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Калиновка</w:t>
      </w:r>
    </w:p>
    <w:p w:rsidR="00822152" w:rsidRPr="00EB03D1" w:rsidRDefault="00822152" w:rsidP="00822152">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822152" w:rsidRPr="00EB03D1" w:rsidRDefault="00822152" w:rsidP="00822152">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8</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822152" w:rsidRP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822152">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822152">
        <w:rPr>
          <w:rFonts w:ascii="Times New Roman" w:eastAsia="Calibri" w:hAnsi="Times New Roman" w:cs="Times New Roman"/>
          <w:b/>
          <w:sz w:val="12"/>
          <w:szCs w:val="12"/>
        </w:rPr>
        <w:t xml:space="preserve">«Выдача выписок из </w:t>
      </w:r>
      <w:proofErr w:type="spellStart"/>
      <w:r w:rsidRPr="00822152">
        <w:rPr>
          <w:rFonts w:ascii="Times New Roman" w:eastAsia="Calibri" w:hAnsi="Times New Roman" w:cs="Times New Roman"/>
          <w:b/>
          <w:sz w:val="12"/>
          <w:szCs w:val="12"/>
        </w:rPr>
        <w:t>похозяйственных</w:t>
      </w:r>
      <w:proofErr w:type="spellEnd"/>
      <w:r w:rsidRPr="00822152">
        <w:rPr>
          <w:rFonts w:ascii="Times New Roman" w:eastAsia="Calibri" w:hAnsi="Times New Roman" w:cs="Times New Roman"/>
          <w:b/>
          <w:sz w:val="12"/>
          <w:szCs w:val="12"/>
        </w:rPr>
        <w:t xml:space="preserve"> книг»</w:t>
      </w:r>
    </w:p>
    <w:p w:rsidR="00822152" w:rsidRP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1. Общие положения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1.1. Общие сведения о муниципальной услуге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Калиновка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1.2. Порядок информирования о правилах предоставления</w:t>
      </w:r>
      <w:r w:rsidR="00842727">
        <w:rPr>
          <w:rFonts w:ascii="Times New Roman" w:eastAsia="Calibri" w:hAnsi="Times New Roman" w:cs="Times New Roman"/>
          <w:sz w:val="12"/>
          <w:szCs w:val="12"/>
        </w:rPr>
        <w:t xml:space="preserve"> </w:t>
      </w:r>
      <w:r w:rsidRPr="00822152">
        <w:rPr>
          <w:rFonts w:ascii="Times New Roman" w:eastAsia="Calibri" w:hAnsi="Times New Roman" w:cs="Times New Roman"/>
          <w:sz w:val="12"/>
          <w:szCs w:val="12"/>
        </w:rPr>
        <w:t>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Информирование о правилах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1.2.1. </w:t>
      </w:r>
      <w:hyperlink r:id="rId54" w:history="1">
        <w:r w:rsidRPr="00822152">
          <w:rPr>
            <w:rStyle w:val="ae"/>
            <w:rFonts w:ascii="Times New Roman" w:eastAsia="Calibri" w:hAnsi="Times New Roman" w:cs="Times New Roman"/>
            <w:sz w:val="12"/>
            <w:szCs w:val="12"/>
          </w:rPr>
          <w:t>Сведения</w:t>
        </w:r>
      </w:hyperlink>
      <w:r w:rsidRPr="00822152">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Информирование по телефону охватывает следующие вопросы: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категория получателей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порядок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перечень документов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время и место оказания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срок рассмотрения заявления для получения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Время разговора по телефону не должно превышать 10 минут.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822152">
        <w:rPr>
          <w:rFonts w:ascii="Times New Roman" w:eastAsia="Calibri" w:hAnsi="Times New Roman" w:cs="Times New Roman"/>
          <w:sz w:val="12"/>
          <w:szCs w:val="12"/>
        </w:rPr>
        <w:t>off-line</w:t>
      </w:r>
      <w:proofErr w:type="spellEnd"/>
      <w:r w:rsidRPr="00822152">
        <w:rPr>
          <w:rFonts w:ascii="Times New Roman" w:eastAsia="Calibri" w:hAnsi="Times New Roman" w:cs="Times New Roman"/>
          <w:sz w:val="12"/>
          <w:szCs w:val="12"/>
        </w:rPr>
        <w:t>) и в режиме реального времени (</w:t>
      </w:r>
      <w:proofErr w:type="spellStart"/>
      <w:r w:rsidRPr="00822152">
        <w:rPr>
          <w:rFonts w:ascii="Times New Roman" w:eastAsia="Calibri" w:hAnsi="Times New Roman" w:cs="Times New Roman"/>
          <w:sz w:val="12"/>
          <w:szCs w:val="12"/>
        </w:rPr>
        <w:t>on-line</w:t>
      </w:r>
      <w:proofErr w:type="spellEnd"/>
      <w:r w:rsidRPr="00822152">
        <w:rPr>
          <w:rFonts w:ascii="Times New Roman" w:eastAsia="Calibri" w:hAnsi="Times New Roman" w:cs="Times New Roman"/>
          <w:sz w:val="12"/>
          <w:szCs w:val="12"/>
        </w:rPr>
        <w:t>).</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В режиме </w:t>
      </w:r>
      <w:proofErr w:type="spellStart"/>
      <w:r w:rsidRPr="00822152">
        <w:rPr>
          <w:rFonts w:ascii="Times New Roman" w:eastAsia="Calibri" w:hAnsi="Times New Roman" w:cs="Times New Roman"/>
          <w:sz w:val="12"/>
          <w:szCs w:val="12"/>
        </w:rPr>
        <w:t>on-line</w:t>
      </w:r>
      <w:proofErr w:type="spellEnd"/>
      <w:r w:rsidRPr="00822152">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822152">
        <w:rPr>
          <w:rFonts w:ascii="Times New Roman" w:eastAsia="Calibri" w:hAnsi="Times New Roman" w:cs="Times New Roman"/>
          <w:sz w:val="12"/>
          <w:szCs w:val="12"/>
          <w:lang w:val="en-US"/>
        </w:rPr>
        <w:t>pgu</w:t>
      </w:r>
      <w:proofErr w:type="spellEnd"/>
      <w:r w:rsidRPr="00822152">
        <w:rPr>
          <w:rFonts w:ascii="Times New Roman" w:eastAsia="Calibri" w:hAnsi="Times New Roman" w:cs="Times New Roman"/>
          <w:sz w:val="12"/>
          <w:szCs w:val="12"/>
        </w:rPr>
        <w:t>.</w:t>
      </w:r>
      <w:proofErr w:type="spellStart"/>
      <w:r w:rsidRPr="00822152">
        <w:rPr>
          <w:rFonts w:ascii="Times New Roman" w:eastAsia="Calibri" w:hAnsi="Times New Roman" w:cs="Times New Roman"/>
          <w:sz w:val="12"/>
          <w:szCs w:val="12"/>
          <w:lang w:val="en-US"/>
        </w:rPr>
        <w:t>samregion</w:t>
      </w:r>
      <w:proofErr w:type="spellEnd"/>
      <w:r w:rsidRPr="00822152">
        <w:rPr>
          <w:rFonts w:ascii="Times New Roman" w:eastAsia="Calibri" w:hAnsi="Times New Roman" w:cs="Times New Roman"/>
          <w:sz w:val="12"/>
          <w:szCs w:val="12"/>
        </w:rPr>
        <w:t>.</w:t>
      </w:r>
      <w:proofErr w:type="spellStart"/>
      <w:r w:rsidRPr="00822152">
        <w:rPr>
          <w:rFonts w:ascii="Times New Roman" w:eastAsia="Calibri" w:hAnsi="Times New Roman" w:cs="Times New Roman"/>
          <w:sz w:val="12"/>
          <w:szCs w:val="12"/>
          <w:lang w:val="en-US"/>
        </w:rPr>
        <w:t>ru</w:t>
      </w:r>
      <w:proofErr w:type="spellEnd"/>
      <w:r w:rsidRPr="00822152">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lastRenderedPageBreak/>
        <w:t>Информация о правилах предоставления муниципальной услуги размещается: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 Едином портале и на Региональном портале;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191E5D" w:rsidRDefault="00191E5D" w:rsidP="00822152">
      <w:pPr>
        <w:tabs>
          <w:tab w:val="left" w:pos="284"/>
        </w:tabs>
        <w:spacing w:after="0" w:line="240" w:lineRule="auto"/>
        <w:jc w:val="center"/>
        <w:rPr>
          <w:rFonts w:ascii="Times New Roman" w:eastAsia="Calibri" w:hAnsi="Times New Roman" w:cs="Times New Roman"/>
          <w:b/>
          <w:sz w:val="12"/>
          <w:szCs w:val="12"/>
        </w:rPr>
      </w:pPr>
    </w:p>
    <w:p w:rsidR="00822152" w:rsidRP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2. Стандарт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2.2. Наименование органа предоставляющего муниципальную услугу.</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2.3. Результатом предоставления муниципальной услуги являются: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выдача выписок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отказ в выдаче выписок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2.4. Сроки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вместе с документами, указанными в </w:t>
      </w:r>
      <w:hyperlink w:anchor="Par147" w:history="1">
        <w:r w:rsidRPr="00822152">
          <w:rPr>
            <w:rStyle w:val="ae"/>
            <w:rFonts w:ascii="Times New Roman" w:eastAsia="Calibri" w:hAnsi="Times New Roman" w:cs="Times New Roman"/>
            <w:sz w:val="12"/>
            <w:szCs w:val="12"/>
          </w:rPr>
          <w:t>пункте 2.6</w:t>
        </w:r>
      </w:hyperlink>
      <w:r w:rsidRPr="00822152">
        <w:rPr>
          <w:rFonts w:ascii="Times New Roman" w:eastAsia="Calibri" w:hAnsi="Times New Roman" w:cs="Times New Roman"/>
          <w:sz w:val="12"/>
          <w:szCs w:val="12"/>
        </w:rPr>
        <w:t xml:space="preserve">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Устав сельского поселения Калиновка муниципального района Сергиевский, принятый решением Собрания представителей сельского поселения Калиновка муниципального района Сергиевский Самарской области;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настоящий Административный регламент.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документ, удостоверяющий личность;</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обращение ненадлежащего лица;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55" w:history="1">
        <w:r w:rsidRPr="00822152">
          <w:rPr>
            <w:rStyle w:val="ae"/>
            <w:rFonts w:ascii="Times New Roman" w:eastAsia="Calibri" w:hAnsi="Times New Roman" w:cs="Times New Roman"/>
            <w:sz w:val="12"/>
            <w:szCs w:val="12"/>
          </w:rPr>
          <w:t>пункте 2.6</w:t>
        </w:r>
      </w:hyperlink>
      <w:r w:rsidRPr="00822152">
        <w:rPr>
          <w:rFonts w:ascii="Times New Roman" w:eastAsia="Calibri" w:hAnsi="Times New Roman" w:cs="Times New Roman"/>
          <w:sz w:val="12"/>
          <w:szCs w:val="12"/>
        </w:rPr>
        <w:t xml:space="preserve">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отсутствие в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книге информации, запрашиваемой заявителем.</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2.12. Срок регистрации заявления не должен превышать 15 минут.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lastRenderedPageBreak/>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настоящий Административный регламент;</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образец </w:t>
      </w:r>
      <w:hyperlink r:id="rId56" w:history="1">
        <w:r w:rsidRPr="00822152">
          <w:rPr>
            <w:rStyle w:val="ae"/>
            <w:rFonts w:ascii="Times New Roman" w:eastAsia="Calibri" w:hAnsi="Times New Roman" w:cs="Times New Roman"/>
            <w:sz w:val="12"/>
            <w:szCs w:val="12"/>
          </w:rPr>
          <w:t>заявления</w:t>
        </w:r>
      </w:hyperlink>
      <w:r w:rsidRPr="00822152">
        <w:rPr>
          <w:rFonts w:ascii="Times New Roman" w:eastAsia="Calibri" w:hAnsi="Times New Roman" w:cs="Times New Roman"/>
          <w:sz w:val="12"/>
          <w:szCs w:val="12"/>
        </w:rPr>
        <w:t>, необходимого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график приема заявителей.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2.14. Показатели доступности и качества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57" w:history="1">
        <w:r w:rsidRPr="00822152">
          <w:rPr>
            <w:rStyle w:val="ae"/>
            <w:rFonts w:ascii="Times New Roman" w:eastAsia="Calibri" w:hAnsi="Times New Roman" w:cs="Times New Roman"/>
            <w:sz w:val="12"/>
            <w:szCs w:val="12"/>
          </w:rPr>
          <w:t>разделом 4</w:t>
        </w:r>
      </w:hyperlink>
      <w:r w:rsidRPr="00822152">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822152" w:rsidRDefault="00822152" w:rsidP="00822152">
      <w:pPr>
        <w:tabs>
          <w:tab w:val="left" w:pos="284"/>
        </w:tabs>
        <w:spacing w:after="0" w:line="240" w:lineRule="auto"/>
        <w:jc w:val="center"/>
        <w:rPr>
          <w:rFonts w:ascii="Times New Roman" w:eastAsia="Calibri" w:hAnsi="Times New Roman" w:cs="Times New Roman"/>
          <w:b/>
          <w:sz w:val="12"/>
          <w:szCs w:val="12"/>
        </w:rPr>
      </w:pPr>
    </w:p>
    <w:p w:rsid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822152">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822152">
        <w:rPr>
          <w:rFonts w:ascii="Times New Roman" w:eastAsia="Calibri" w:hAnsi="Times New Roman" w:cs="Times New Roman"/>
          <w:b/>
          <w:sz w:val="12"/>
          <w:szCs w:val="12"/>
        </w:rPr>
        <w:t>их выполнения,</w:t>
      </w:r>
    </w:p>
    <w:p w:rsidR="00822152" w:rsidRPr="00822152" w:rsidRDefault="00822152" w:rsidP="00822152">
      <w:pPr>
        <w:tabs>
          <w:tab w:val="left" w:pos="284"/>
        </w:tabs>
        <w:spacing w:after="0" w:line="240" w:lineRule="auto"/>
        <w:jc w:val="center"/>
        <w:rPr>
          <w:rFonts w:ascii="Times New Roman" w:eastAsia="Calibri" w:hAnsi="Times New Roman" w:cs="Times New Roman"/>
          <w:sz w:val="12"/>
          <w:szCs w:val="12"/>
        </w:rPr>
      </w:pPr>
      <w:r w:rsidRPr="00822152">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822152">
        <w:rPr>
          <w:rFonts w:ascii="Times New Roman" w:eastAsia="Calibri" w:hAnsi="Times New Roman" w:cs="Times New Roman"/>
          <w:b/>
          <w:sz w:val="12"/>
          <w:szCs w:val="12"/>
        </w:rPr>
        <w:t>административных процедур в электронной форме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формирование результатов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передача результатов предоставления муниципальной услуги заявителю;</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822152">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Заявление с прилагаемыми документами может быть:</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подано лично;</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направлено в уполномоченный орган почтовым отправлением;</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822152">
          <w:rPr>
            <w:rStyle w:val="ae"/>
            <w:rFonts w:ascii="Times New Roman" w:eastAsia="Calibri" w:hAnsi="Times New Roman" w:cs="Times New Roman"/>
            <w:sz w:val="12"/>
            <w:szCs w:val="12"/>
          </w:rPr>
          <w:t>пункта 2.6</w:t>
        </w:r>
      </w:hyperlink>
      <w:r w:rsidRPr="00822152">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 (далее – журнал учета заявлений).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3.2. Формирование результатов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lastRenderedPageBreak/>
        <w:t>3.2.2. Ответственным за выполнение административной процедуры является должностное лицо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книгах.</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в двух экземплярах и подписывает их.</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При отсутствии необходимых сведений в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в двух экземплярах и подписывает ее.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3.2.4. Выписка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отказ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Выписка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заверяется печатью.</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822152">
          <w:rPr>
            <w:rStyle w:val="ae"/>
            <w:rFonts w:ascii="Times New Roman" w:eastAsia="Calibri" w:hAnsi="Times New Roman" w:cs="Times New Roman"/>
            <w:sz w:val="12"/>
            <w:szCs w:val="12"/>
          </w:rPr>
          <w:t>пункте</w:t>
        </w:r>
      </w:hyperlink>
      <w:r w:rsidRPr="00822152">
        <w:rPr>
          <w:rFonts w:ascii="Times New Roman" w:eastAsia="Calibri" w:hAnsi="Times New Roman" w:cs="Times New Roman"/>
          <w:sz w:val="12"/>
          <w:szCs w:val="12"/>
        </w:rPr>
        <w:t xml:space="preserve"> 2.8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3.3. Передача результатов предоставления</w:t>
      </w:r>
      <w:r w:rsidR="00842727">
        <w:rPr>
          <w:rFonts w:ascii="Times New Roman" w:eastAsia="Calibri" w:hAnsi="Times New Roman" w:cs="Times New Roman"/>
          <w:sz w:val="12"/>
          <w:szCs w:val="12"/>
        </w:rPr>
        <w:t xml:space="preserve"> </w:t>
      </w:r>
      <w:r w:rsidRPr="00822152">
        <w:rPr>
          <w:rFonts w:ascii="Times New Roman" w:eastAsia="Calibri" w:hAnsi="Times New Roman" w:cs="Times New Roman"/>
          <w:sz w:val="12"/>
          <w:szCs w:val="12"/>
        </w:rPr>
        <w:t>муниципальной услуги заявителю</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регистрация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в журнале регистрации выданных выписок из </w:t>
      </w:r>
      <w:proofErr w:type="spellStart"/>
      <w:r w:rsidRPr="00822152">
        <w:rPr>
          <w:rFonts w:ascii="Times New Roman" w:eastAsia="Calibri" w:hAnsi="Times New Roman" w:cs="Times New Roman"/>
          <w:sz w:val="12"/>
          <w:szCs w:val="12"/>
        </w:rPr>
        <w:t>похозяйственных</w:t>
      </w:r>
      <w:proofErr w:type="spellEnd"/>
      <w:r w:rsidRPr="00822152">
        <w:rPr>
          <w:rFonts w:ascii="Times New Roman" w:eastAsia="Calibri" w:hAnsi="Times New Roman" w:cs="Times New Roman"/>
          <w:sz w:val="12"/>
          <w:szCs w:val="12"/>
        </w:rPr>
        <w:t xml:space="preserve"> книг (далее – журнал регистрации);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Передача одного экземпляра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 Выполнение административных процедур при предоставлении</w:t>
      </w:r>
      <w:r w:rsidR="00842727">
        <w:rPr>
          <w:rFonts w:ascii="Times New Roman" w:eastAsia="Calibri" w:hAnsi="Times New Roman" w:cs="Times New Roman"/>
          <w:sz w:val="12"/>
          <w:szCs w:val="12"/>
        </w:rPr>
        <w:t xml:space="preserve"> </w:t>
      </w:r>
      <w:r w:rsidRPr="00822152">
        <w:rPr>
          <w:rFonts w:ascii="Times New Roman" w:eastAsia="Calibri" w:hAnsi="Times New Roman" w:cs="Times New Roman"/>
          <w:sz w:val="12"/>
          <w:szCs w:val="12"/>
        </w:rPr>
        <w:t>муниципальных услуг в электронной форме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116AEF"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3.4.1.1. Основанием для начала исполнения административной процедуры, является поступление в уполномоченный орган посредством </w:t>
      </w:r>
    </w:p>
    <w:p w:rsidR="00822152" w:rsidRPr="00822152" w:rsidRDefault="00822152" w:rsidP="00116AEF">
      <w:pPr>
        <w:tabs>
          <w:tab w:val="left" w:pos="284"/>
        </w:tabs>
        <w:spacing w:after="0" w:line="240" w:lineRule="auto"/>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автоматизированных информационных систем заявления о предоставлении муниципальной услуги в электронной форме.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 xml:space="preserve">выписка из </w:t>
      </w:r>
      <w:proofErr w:type="spellStart"/>
      <w:r w:rsidRPr="00822152">
        <w:rPr>
          <w:rFonts w:ascii="Times New Roman" w:eastAsia="Calibri" w:hAnsi="Times New Roman" w:cs="Times New Roman"/>
          <w:sz w:val="12"/>
          <w:szCs w:val="12"/>
        </w:rPr>
        <w:t>похозяйственной</w:t>
      </w:r>
      <w:proofErr w:type="spellEnd"/>
      <w:r w:rsidRPr="00822152">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191E5D" w:rsidRDefault="00191E5D" w:rsidP="00822152">
      <w:pPr>
        <w:tabs>
          <w:tab w:val="left" w:pos="284"/>
        </w:tabs>
        <w:spacing w:after="0" w:line="240" w:lineRule="auto"/>
        <w:jc w:val="center"/>
        <w:rPr>
          <w:rFonts w:ascii="Times New Roman" w:eastAsia="Calibri" w:hAnsi="Times New Roman" w:cs="Times New Roman"/>
          <w:b/>
          <w:sz w:val="12"/>
          <w:szCs w:val="12"/>
        </w:rPr>
      </w:pPr>
    </w:p>
    <w:p w:rsid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4. Формы контроля за исполнением Административного регламента</w:t>
      </w:r>
    </w:p>
    <w:p w:rsidR="00191E5D" w:rsidRPr="00822152" w:rsidRDefault="00191E5D" w:rsidP="00822152">
      <w:pPr>
        <w:tabs>
          <w:tab w:val="left" w:pos="284"/>
        </w:tabs>
        <w:spacing w:after="0" w:line="240" w:lineRule="auto"/>
        <w:jc w:val="center"/>
        <w:rPr>
          <w:rFonts w:ascii="Times New Roman" w:eastAsia="Calibri" w:hAnsi="Times New Roman" w:cs="Times New Roman"/>
          <w:b/>
          <w:sz w:val="12"/>
          <w:szCs w:val="12"/>
        </w:rPr>
      </w:pP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191E5D"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lastRenderedPageBreak/>
        <w:t xml:space="preserve">заявители (получатели муниципальной услуги) могут принимать участие в электронных опросах, форумах и анкетировании по вопросам </w:t>
      </w:r>
    </w:p>
    <w:p w:rsidR="00822152" w:rsidRPr="00822152" w:rsidRDefault="00822152" w:rsidP="00191E5D">
      <w:pPr>
        <w:tabs>
          <w:tab w:val="left" w:pos="284"/>
        </w:tabs>
        <w:spacing w:after="0" w:line="240" w:lineRule="auto"/>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822152" w:rsidRPr="00822152" w:rsidRDefault="00822152" w:rsidP="00822152">
      <w:pPr>
        <w:tabs>
          <w:tab w:val="left" w:pos="284"/>
        </w:tabs>
        <w:spacing w:after="0" w:line="240" w:lineRule="auto"/>
        <w:jc w:val="both"/>
        <w:rPr>
          <w:rFonts w:ascii="Times New Roman" w:eastAsia="Calibri" w:hAnsi="Times New Roman" w:cs="Times New Roman"/>
          <w:sz w:val="12"/>
          <w:szCs w:val="12"/>
        </w:rPr>
      </w:pPr>
    </w:p>
    <w:p w:rsidR="00822152" w:rsidRDefault="00822152" w:rsidP="00822152">
      <w:pPr>
        <w:tabs>
          <w:tab w:val="left" w:pos="284"/>
        </w:tabs>
        <w:spacing w:after="0" w:line="240" w:lineRule="auto"/>
        <w:jc w:val="center"/>
        <w:rPr>
          <w:rFonts w:ascii="Times New Roman" w:eastAsia="Calibri" w:hAnsi="Times New Roman" w:cs="Times New Roman"/>
          <w:b/>
          <w:sz w:val="12"/>
          <w:szCs w:val="12"/>
        </w:rPr>
      </w:pPr>
      <w:r w:rsidRPr="00822152">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191E5D" w:rsidRPr="00822152" w:rsidRDefault="00191E5D" w:rsidP="00822152">
      <w:pPr>
        <w:tabs>
          <w:tab w:val="left" w:pos="284"/>
        </w:tabs>
        <w:spacing w:after="0" w:line="240" w:lineRule="auto"/>
        <w:jc w:val="center"/>
        <w:rPr>
          <w:rFonts w:ascii="Times New Roman" w:eastAsia="Calibri" w:hAnsi="Times New Roman" w:cs="Times New Roman"/>
          <w:b/>
          <w:sz w:val="12"/>
          <w:szCs w:val="12"/>
        </w:rPr>
      </w:pP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Заявитель может обратиться с жалобой, в том числе в следующих случаях:</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нарушение срока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Жалоба должна содержать следующую информацию:</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Заявители имеют право обратиться с жалобой:</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лично (устно) в соответствии с графиком приема граждан;</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5.5. Сроки рассмотрения жалобы: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22152" w:rsidRPr="00822152"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822152">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822152">
      <w:pPr>
        <w:tabs>
          <w:tab w:val="left" w:pos="284"/>
        </w:tabs>
        <w:spacing w:after="0" w:line="240" w:lineRule="auto"/>
        <w:ind w:firstLine="284"/>
        <w:jc w:val="both"/>
        <w:rPr>
          <w:rFonts w:ascii="Times New Roman" w:eastAsia="Calibri" w:hAnsi="Times New Roman" w:cs="Times New Roman"/>
          <w:sz w:val="12"/>
          <w:szCs w:val="12"/>
        </w:rPr>
      </w:pPr>
    </w:p>
    <w:p w:rsidR="00822152" w:rsidRPr="00EB03D1" w:rsidRDefault="00822152" w:rsidP="0082215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822152" w:rsidRPr="00EB03D1" w:rsidRDefault="00822152" w:rsidP="0082215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22152" w:rsidRPr="00EB03D1" w:rsidRDefault="00822152" w:rsidP="0082215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22152" w:rsidRPr="00EB03D1" w:rsidRDefault="00822152" w:rsidP="0082215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w:t>
      </w:r>
      <w:r w:rsidR="003F58C8">
        <w:rPr>
          <w:rFonts w:ascii="Times New Roman" w:eastAsia="Calibri" w:hAnsi="Times New Roman" w:cs="Times New Roman"/>
          <w:sz w:val="12"/>
          <w:szCs w:val="12"/>
        </w:rPr>
        <w:t>линовка</w:t>
      </w:r>
      <w:r w:rsidRPr="00EB03D1">
        <w:rPr>
          <w:rFonts w:ascii="Times New Roman" w:eastAsia="Calibri" w:hAnsi="Times New Roman" w:cs="Times New Roman"/>
          <w:sz w:val="12"/>
          <w:szCs w:val="12"/>
        </w:rPr>
        <w:t xml:space="preserve"> муниципального района Сергиевский </w:t>
      </w:r>
    </w:p>
    <w:p w:rsidR="00822152" w:rsidRPr="00EB03D1" w:rsidRDefault="00822152" w:rsidP="0082215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822152" w:rsidRPr="00EB03D1" w:rsidRDefault="00822152" w:rsidP="0082215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822152" w:rsidRPr="00EB03D1" w:rsidRDefault="00822152" w:rsidP="0082215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тел.__________________________</w:t>
      </w:r>
      <w:r w:rsidR="00116AEF">
        <w:rPr>
          <w:rFonts w:ascii="Times New Roman" w:eastAsia="Calibri" w:hAnsi="Times New Roman" w:cs="Times New Roman"/>
          <w:sz w:val="12"/>
          <w:szCs w:val="12"/>
        </w:rPr>
        <w:t>_________________</w:t>
      </w:r>
    </w:p>
    <w:p w:rsidR="00822152" w:rsidRPr="00EB03D1" w:rsidRDefault="00822152" w:rsidP="0082215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822152" w:rsidRPr="00EB03D1" w:rsidRDefault="00822152" w:rsidP="00822152">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822152" w:rsidRPr="00EB03D1" w:rsidRDefault="00822152" w:rsidP="0082215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ПРИЛОЖЕНИЕ № 2</w:t>
      </w:r>
    </w:p>
    <w:p w:rsidR="00822152" w:rsidRPr="00EB03D1" w:rsidRDefault="00822152" w:rsidP="0082215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22152" w:rsidRPr="00EB03D1" w:rsidRDefault="00822152" w:rsidP="0082215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22152" w:rsidRPr="00EB03D1" w:rsidRDefault="00822152" w:rsidP="0082215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822152" w:rsidRPr="00EB03D1" w:rsidRDefault="00B908F2" w:rsidP="0082215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211" style="position:absolute;left:0;text-align:left;margin-left:7.5pt;margin-top:6.3pt;width:368.15pt;height:21.95pt;z-index:251840512">
            <v:textbox style="mso-next-textbox:#_x0000_s1211">
              <w:txbxContent>
                <w:p w:rsidR="00CA0AB3" w:rsidRPr="00513804" w:rsidRDefault="00CA0AB3" w:rsidP="00822152">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822152"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822152" w:rsidRPr="00EB03D1">
        <w:rPr>
          <w:rFonts w:ascii="Times New Roman" w:eastAsia="Calibri" w:hAnsi="Times New Roman" w:cs="Times New Roman"/>
          <w:sz w:val="12"/>
          <w:szCs w:val="12"/>
        </w:rPr>
        <w:t>похозяйственных</w:t>
      </w:r>
      <w:proofErr w:type="spellEnd"/>
      <w:r w:rsidR="00822152" w:rsidRPr="00EB03D1">
        <w:rPr>
          <w:rFonts w:ascii="Times New Roman" w:eastAsia="Calibri" w:hAnsi="Times New Roman" w:cs="Times New Roman"/>
          <w:sz w:val="12"/>
          <w:szCs w:val="12"/>
        </w:rPr>
        <w:t xml:space="preserve"> книг»</w: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p>
    <w:p w:rsidR="00B1617A"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9" type="#_x0000_t32" style="position:absolute;left:0;text-align:left;margin-left:302.1pt;margin-top:1.35pt;width:.05pt;height:10.7pt;z-index:251848704" o:connectortype="straight">
            <v:stroke endarrow="block"/>
          </v:shape>
        </w:pict>
      </w:r>
      <w:r>
        <w:rPr>
          <w:rFonts w:ascii="Times New Roman" w:eastAsia="Calibri" w:hAnsi="Times New Roman" w:cs="Times New Roman"/>
          <w:sz w:val="12"/>
          <w:szCs w:val="12"/>
        </w:rPr>
        <w:pict>
          <v:shape id="_x0000_s1215" type="#_x0000_t32" style="position:absolute;left:0;text-align:left;margin-left:107.75pt;margin-top:1.35pt;width:.05pt;height:9.95pt;z-index:251844608" o:connectortype="straight">
            <v:stroke endarrow="block"/>
          </v:shape>
        </w:pict>
      </w: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12" style="position:absolute;left:0;text-align:left;margin-left:7.5pt;margin-top:3.65pt;width:3in;height:12.65pt;z-index:251841536">
            <v:textbox style="mso-next-textbox:#_x0000_s1212">
              <w:txbxContent>
                <w:p w:rsidR="00CA0AB3" w:rsidRPr="00513804" w:rsidRDefault="00CA0AB3" w:rsidP="00822152">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rect id="_x0000_s1213" style="position:absolute;left:0;text-align:left;margin-left:223.5pt;margin-top:4.4pt;width:152.15pt;height:12.65pt;z-index:251842560">
            <v:textbox>
              <w:txbxContent>
                <w:p w:rsidR="00CA0AB3" w:rsidRPr="00513804" w:rsidRDefault="00CA0AB3" w:rsidP="00822152">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7" type="#_x0000_t32" style="position:absolute;left:0;text-align:left;margin-left:107.85pt;margin-top:5.45pt;width:.05pt;height:10.2pt;z-index:251846656" o:connectortype="straight">
            <v:stroke endarrow="block"/>
          </v:shape>
        </w:pict>
      </w: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14" style="position:absolute;left:0;text-align:left;margin-left:7.5pt;margin-top:2.2pt;width:368.15pt;height:15.8pt;z-index:251843584">
            <v:textbox style="mso-next-textbox:#_x0000_s1214">
              <w:txbxContent>
                <w:p w:rsidR="00CA0AB3" w:rsidRPr="00513804" w:rsidRDefault="00CA0AB3" w:rsidP="00822152">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2" type="#_x0000_t32" style="position:absolute;left:0;text-align:left;margin-left:302.1pt;margin-top:-.2pt;width:0;height:11.3pt;z-index:251851776" o:connectortype="straight">
            <v:stroke endarrow="block"/>
          </v:shape>
        </w:pict>
      </w:r>
      <w:r>
        <w:rPr>
          <w:rFonts w:ascii="Times New Roman" w:eastAsia="Calibri" w:hAnsi="Times New Roman" w:cs="Times New Roman"/>
          <w:noProof/>
          <w:sz w:val="12"/>
          <w:szCs w:val="12"/>
          <w:lang w:eastAsia="ru-RU"/>
        </w:rPr>
        <w:pict>
          <v:shape id="_x0000_s1221" type="#_x0000_t32" style="position:absolute;left:0;text-align:left;margin-left:108.45pt;margin-top:2.5pt;width:.55pt;height:8.6pt;z-index:251850752" o:connectortype="straight">
            <v:stroke endarrow="block"/>
          </v:shape>
        </w:pict>
      </w: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16" style="position:absolute;left:0;text-align:left;margin-left:7.5pt;margin-top:2.15pt;width:3in;height:13.35pt;z-index:251845632">
            <v:textbox style="mso-next-textbox:#_x0000_s1216">
              <w:txbxContent>
                <w:p w:rsidR="00CA0AB3" w:rsidRPr="00513804" w:rsidRDefault="00CA0AB3" w:rsidP="00822152">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218" style="position:absolute;left:0;text-align:left;margin-left:223.5pt;margin-top:2.15pt;width:152.15pt;height:13.35pt;z-index:251847680">
            <v:textbox>
              <w:txbxContent>
                <w:p w:rsidR="00CA0AB3" w:rsidRPr="00513804" w:rsidRDefault="00CA0AB3" w:rsidP="00822152">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p>
    <w:p w:rsidR="00822152" w:rsidRPr="00EB03D1" w:rsidRDefault="00B908F2" w:rsidP="008221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3" type="#_x0000_t32" style="position:absolute;left:0;text-align:left;margin-left:109.1pt;margin-top:1.7pt;width:0;height:5.2pt;z-index:251852800" o:connectortype="straight">
            <v:stroke endarrow="block"/>
          </v:shape>
        </w:pict>
      </w:r>
      <w:r>
        <w:rPr>
          <w:rFonts w:ascii="Times New Roman" w:eastAsia="Calibri" w:hAnsi="Times New Roman" w:cs="Times New Roman"/>
          <w:sz w:val="12"/>
          <w:szCs w:val="12"/>
        </w:rPr>
        <w:pict>
          <v:rect id="_x0000_s1220" style="position:absolute;left:0;text-align:left;margin-left:7.5pt;margin-top:1.7pt;width:368.15pt;height:15.9pt;z-index:251849728">
            <v:textbox>
              <w:txbxContent>
                <w:p w:rsidR="00CA0AB3" w:rsidRPr="00B80BF6" w:rsidRDefault="00CA0AB3" w:rsidP="00822152">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822152" w:rsidRPr="00EB03D1" w:rsidRDefault="00822152" w:rsidP="00822152">
      <w:pPr>
        <w:tabs>
          <w:tab w:val="left" w:pos="284"/>
        </w:tabs>
        <w:spacing w:after="0" w:line="240" w:lineRule="auto"/>
        <w:jc w:val="both"/>
        <w:rPr>
          <w:rFonts w:ascii="Times New Roman" w:eastAsia="Calibri" w:hAnsi="Times New Roman" w:cs="Times New Roman"/>
          <w:sz w:val="12"/>
          <w:szCs w:val="12"/>
        </w:rPr>
      </w:pPr>
    </w:p>
    <w:p w:rsidR="00822152" w:rsidRDefault="00822152" w:rsidP="00822152">
      <w:pPr>
        <w:tabs>
          <w:tab w:val="left" w:pos="284"/>
        </w:tabs>
        <w:spacing w:after="0" w:line="240" w:lineRule="auto"/>
        <w:jc w:val="both"/>
        <w:rPr>
          <w:rFonts w:ascii="Times New Roman" w:eastAsia="Calibri" w:hAnsi="Times New Roman" w:cs="Times New Roman"/>
          <w:sz w:val="12"/>
          <w:szCs w:val="12"/>
        </w:rPr>
      </w:pPr>
    </w:p>
    <w:p w:rsidR="000F23D1" w:rsidRPr="00EB03D1" w:rsidRDefault="000F23D1" w:rsidP="000F2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0F23D1" w:rsidRPr="00EB03D1" w:rsidRDefault="000F23D1" w:rsidP="000F23D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0F23D1" w:rsidRPr="00EB03D1" w:rsidRDefault="000F23D1" w:rsidP="000F2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0F23D1" w:rsidRPr="00EB03D1" w:rsidRDefault="000F23D1" w:rsidP="000F23D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0F23D1" w:rsidRPr="00EB03D1" w:rsidRDefault="000F23D1" w:rsidP="000F23D1">
      <w:pPr>
        <w:tabs>
          <w:tab w:val="left" w:pos="284"/>
        </w:tabs>
        <w:spacing w:after="0" w:line="240" w:lineRule="auto"/>
        <w:jc w:val="center"/>
        <w:rPr>
          <w:rFonts w:ascii="Times New Roman" w:eastAsia="Calibri" w:hAnsi="Times New Roman" w:cs="Times New Roman"/>
          <w:sz w:val="12"/>
          <w:szCs w:val="12"/>
        </w:rPr>
      </w:pPr>
    </w:p>
    <w:p w:rsidR="000F23D1" w:rsidRPr="00EB03D1" w:rsidRDefault="000F23D1" w:rsidP="000F23D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0F23D1" w:rsidRPr="00EB03D1" w:rsidRDefault="000F23D1" w:rsidP="000F23D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9</w:t>
      </w:r>
    </w:p>
    <w:p w:rsidR="000F23D1" w:rsidRDefault="000F23D1" w:rsidP="000F23D1">
      <w:pPr>
        <w:tabs>
          <w:tab w:val="left" w:pos="284"/>
        </w:tabs>
        <w:spacing w:after="0" w:line="240" w:lineRule="auto"/>
        <w:jc w:val="center"/>
        <w:rPr>
          <w:rFonts w:ascii="Times New Roman" w:eastAsia="Calibri" w:hAnsi="Times New Roman" w:cs="Times New Roman"/>
          <w:b/>
          <w:sz w:val="12"/>
          <w:szCs w:val="12"/>
        </w:rPr>
      </w:pPr>
      <w:r w:rsidRPr="000F23D1">
        <w:rPr>
          <w:rFonts w:ascii="Times New Roman" w:eastAsia="Calibri" w:hAnsi="Times New Roman" w:cs="Times New Roman"/>
          <w:b/>
          <w:sz w:val="12"/>
          <w:szCs w:val="12"/>
        </w:rPr>
        <w:t xml:space="preserve">Об утверждении </w:t>
      </w:r>
      <w:r w:rsidRPr="000F23D1">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0F23D1">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0F23D1">
        <w:rPr>
          <w:rFonts w:ascii="Times New Roman" w:eastAsia="Calibri" w:hAnsi="Times New Roman" w:cs="Times New Roman"/>
          <w:b/>
          <w:bCs/>
          <w:sz w:val="12"/>
          <w:szCs w:val="12"/>
        </w:rPr>
        <w:t xml:space="preserve">услуги </w:t>
      </w:r>
      <w:r w:rsidRPr="000F23D1">
        <w:rPr>
          <w:rFonts w:ascii="Times New Roman" w:eastAsia="Calibri" w:hAnsi="Times New Roman" w:cs="Times New Roman"/>
          <w:b/>
          <w:sz w:val="12"/>
          <w:szCs w:val="12"/>
        </w:rPr>
        <w:t>«Выдача документов</w:t>
      </w:r>
    </w:p>
    <w:p w:rsidR="000F23D1" w:rsidRDefault="000F23D1" w:rsidP="000F23D1">
      <w:pPr>
        <w:tabs>
          <w:tab w:val="left" w:pos="284"/>
        </w:tabs>
        <w:spacing w:after="0" w:line="240" w:lineRule="auto"/>
        <w:jc w:val="center"/>
        <w:rPr>
          <w:rFonts w:ascii="Times New Roman" w:eastAsia="Calibri" w:hAnsi="Times New Roman" w:cs="Times New Roman"/>
          <w:b/>
          <w:sz w:val="12"/>
          <w:szCs w:val="12"/>
        </w:rPr>
      </w:pPr>
      <w:r w:rsidRPr="000F23D1">
        <w:rPr>
          <w:rFonts w:ascii="Times New Roman" w:eastAsia="Calibri" w:hAnsi="Times New Roman" w:cs="Times New Roman"/>
          <w:b/>
          <w:sz w:val="12"/>
          <w:szCs w:val="12"/>
        </w:rPr>
        <w:t xml:space="preserve">(выписки из домовой книги, справок и иных документов, предусмотренных </w:t>
      </w:r>
      <w:r>
        <w:rPr>
          <w:rFonts w:ascii="Times New Roman" w:eastAsia="Calibri" w:hAnsi="Times New Roman" w:cs="Times New Roman"/>
          <w:b/>
          <w:sz w:val="12"/>
          <w:szCs w:val="12"/>
        </w:rPr>
        <w:t xml:space="preserve"> </w:t>
      </w:r>
      <w:r w:rsidRPr="000F23D1">
        <w:rPr>
          <w:rFonts w:ascii="Times New Roman" w:eastAsia="Calibri" w:hAnsi="Times New Roman" w:cs="Times New Roman"/>
          <w:b/>
          <w:sz w:val="12"/>
          <w:szCs w:val="12"/>
        </w:rPr>
        <w:t>законодательством Российской Федерации)»</w:t>
      </w:r>
    </w:p>
    <w:p w:rsidR="000F23D1" w:rsidRPr="000F23D1" w:rsidRDefault="000F23D1" w:rsidP="000F23D1">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sz w:val="12"/>
          <w:szCs w:val="12"/>
        </w:rPr>
        <w:t>А</w:t>
      </w:r>
      <w:r w:rsidRPr="000F23D1">
        <w:rPr>
          <w:rFonts w:ascii="Times New Roman" w:eastAsia="Calibri" w:hAnsi="Times New Roman" w:cs="Times New Roman"/>
          <w:b/>
          <w:sz w:val="12"/>
          <w:szCs w:val="12"/>
        </w:rPr>
        <w:t>дминистрацией сельского поселения Кандабулак</w:t>
      </w:r>
      <w:r>
        <w:rPr>
          <w:rFonts w:ascii="Times New Roman" w:eastAsia="Calibri" w:hAnsi="Times New Roman" w:cs="Times New Roman"/>
          <w:b/>
          <w:sz w:val="12"/>
          <w:szCs w:val="12"/>
        </w:rPr>
        <w:t xml:space="preserve"> </w:t>
      </w:r>
      <w:r w:rsidRPr="000F23D1">
        <w:rPr>
          <w:rFonts w:ascii="Times New Roman" w:eastAsia="Calibri" w:hAnsi="Times New Roman" w:cs="Times New Roman"/>
          <w:b/>
          <w:sz w:val="12"/>
          <w:szCs w:val="12"/>
        </w:rPr>
        <w:t>муниципального района Сергиевский</w:t>
      </w:r>
    </w:p>
    <w:p w:rsidR="000F23D1" w:rsidRPr="000F23D1" w:rsidRDefault="000F23D1" w:rsidP="000F23D1">
      <w:pPr>
        <w:tabs>
          <w:tab w:val="left" w:pos="284"/>
        </w:tabs>
        <w:spacing w:after="0" w:line="240" w:lineRule="auto"/>
        <w:jc w:val="both"/>
        <w:rPr>
          <w:rFonts w:ascii="Times New Roman" w:eastAsia="Calibri" w:hAnsi="Times New Roman" w:cs="Times New Roman"/>
          <w:sz w:val="12"/>
          <w:szCs w:val="12"/>
        </w:rPr>
      </w:pP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sz w:val="12"/>
          <w:szCs w:val="12"/>
        </w:rPr>
      </w:pPr>
      <w:r w:rsidRPr="000F23D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w:t>
      </w:r>
      <w:r w:rsidR="00940F9C">
        <w:rPr>
          <w:rFonts w:ascii="Times New Roman" w:eastAsia="Calibri" w:hAnsi="Times New Roman" w:cs="Times New Roman"/>
          <w:sz w:val="12"/>
          <w:szCs w:val="12"/>
        </w:rPr>
        <w:t>р</w:t>
      </w:r>
      <w:r w:rsidRPr="000F23D1">
        <w:rPr>
          <w:rFonts w:ascii="Times New Roman" w:eastAsia="Calibri" w:hAnsi="Times New Roman" w:cs="Times New Roman"/>
          <w:sz w:val="12"/>
          <w:szCs w:val="12"/>
        </w:rPr>
        <w:t xml:space="preserve">ации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b/>
          <w:sz w:val="12"/>
          <w:szCs w:val="12"/>
        </w:rPr>
      </w:pPr>
      <w:r w:rsidRPr="000F23D1">
        <w:rPr>
          <w:rFonts w:ascii="Times New Roman" w:eastAsia="Calibri" w:hAnsi="Times New Roman" w:cs="Times New Roman"/>
          <w:b/>
          <w:sz w:val="12"/>
          <w:szCs w:val="12"/>
        </w:rPr>
        <w:t>ПОСТАНОВЛЯЕТ:</w:t>
      </w: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F23D1">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w:t>
      </w: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F23D1">
        <w:rPr>
          <w:rFonts w:ascii="Times New Roman" w:eastAsia="Calibri" w:hAnsi="Times New Roman" w:cs="Times New Roman"/>
          <w:sz w:val="12"/>
          <w:szCs w:val="12"/>
        </w:rPr>
        <w:t>Опубликовать настоящее постановление в газете «Сергиевский вестник»</w:t>
      </w: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F23D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F23D1" w:rsidRPr="000F23D1" w:rsidRDefault="000F23D1" w:rsidP="000F23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F23D1">
        <w:rPr>
          <w:rFonts w:ascii="Times New Roman" w:eastAsia="Calibri" w:hAnsi="Times New Roman" w:cs="Times New Roman"/>
          <w:sz w:val="12"/>
          <w:szCs w:val="12"/>
        </w:rPr>
        <w:t>Контроль за выполнением настоящего постановления оставляю за собой.</w:t>
      </w:r>
    </w:p>
    <w:p w:rsidR="000F23D1" w:rsidRPr="000F23D1" w:rsidRDefault="000F23D1" w:rsidP="000F23D1">
      <w:pPr>
        <w:tabs>
          <w:tab w:val="left" w:pos="284"/>
        </w:tabs>
        <w:spacing w:after="0" w:line="240" w:lineRule="auto"/>
        <w:jc w:val="right"/>
        <w:rPr>
          <w:rFonts w:ascii="Times New Roman" w:eastAsia="Calibri" w:hAnsi="Times New Roman" w:cs="Times New Roman"/>
          <w:sz w:val="12"/>
          <w:szCs w:val="12"/>
        </w:rPr>
      </w:pPr>
      <w:r w:rsidRPr="000F23D1">
        <w:rPr>
          <w:rFonts w:ascii="Times New Roman" w:eastAsia="Calibri" w:hAnsi="Times New Roman" w:cs="Times New Roman"/>
          <w:sz w:val="12"/>
          <w:szCs w:val="12"/>
        </w:rPr>
        <w:t>Глава   сельского поселения Кандабулак</w:t>
      </w:r>
    </w:p>
    <w:p w:rsidR="000F23D1" w:rsidRDefault="000F23D1" w:rsidP="000F23D1">
      <w:pPr>
        <w:tabs>
          <w:tab w:val="left" w:pos="284"/>
        </w:tabs>
        <w:spacing w:after="0" w:line="240" w:lineRule="auto"/>
        <w:jc w:val="right"/>
        <w:rPr>
          <w:rFonts w:ascii="Times New Roman" w:eastAsia="Calibri" w:hAnsi="Times New Roman" w:cs="Times New Roman"/>
          <w:sz w:val="12"/>
          <w:szCs w:val="12"/>
        </w:rPr>
      </w:pPr>
      <w:r w:rsidRPr="000F23D1">
        <w:rPr>
          <w:rFonts w:ascii="Times New Roman" w:eastAsia="Calibri" w:hAnsi="Times New Roman" w:cs="Times New Roman"/>
          <w:sz w:val="12"/>
          <w:szCs w:val="12"/>
        </w:rPr>
        <w:t>муниципального района Сергиевский</w:t>
      </w:r>
    </w:p>
    <w:p w:rsidR="000F23D1" w:rsidRPr="000F23D1" w:rsidRDefault="000F23D1" w:rsidP="000F23D1">
      <w:pPr>
        <w:tabs>
          <w:tab w:val="left" w:pos="284"/>
        </w:tabs>
        <w:spacing w:after="0" w:line="240" w:lineRule="auto"/>
        <w:jc w:val="right"/>
        <w:rPr>
          <w:rFonts w:ascii="Times New Roman" w:eastAsia="Calibri" w:hAnsi="Times New Roman" w:cs="Times New Roman"/>
          <w:sz w:val="12"/>
          <w:szCs w:val="12"/>
        </w:rPr>
      </w:pPr>
      <w:r w:rsidRPr="000F23D1">
        <w:rPr>
          <w:rFonts w:ascii="Times New Roman" w:eastAsia="Calibri" w:hAnsi="Times New Roman" w:cs="Times New Roman"/>
          <w:sz w:val="12"/>
          <w:szCs w:val="12"/>
        </w:rPr>
        <w:t>А.А. Мартынов</w:t>
      </w:r>
    </w:p>
    <w:p w:rsidR="00B1617A" w:rsidRPr="00EB03D1" w:rsidRDefault="00B1617A" w:rsidP="00B1617A">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B1617A" w:rsidRPr="00EB03D1" w:rsidRDefault="00B1617A" w:rsidP="00B1617A">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Кандабулак</w:t>
      </w:r>
    </w:p>
    <w:p w:rsidR="00B1617A" w:rsidRPr="00EB03D1" w:rsidRDefault="00B1617A" w:rsidP="00B1617A">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B1617A" w:rsidRPr="00EB03D1" w:rsidRDefault="00B1617A" w:rsidP="00B1617A">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bCs/>
          <w:sz w:val="12"/>
          <w:szCs w:val="12"/>
        </w:rPr>
        <w:t xml:space="preserve">Административный регламент </w:t>
      </w:r>
      <w:r w:rsidRPr="00B1617A">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B1617A" w:rsidRPr="00B1617A" w:rsidRDefault="00B1617A" w:rsidP="00B1617A">
      <w:pPr>
        <w:tabs>
          <w:tab w:val="left" w:pos="284"/>
        </w:tabs>
        <w:spacing w:after="0" w:line="240" w:lineRule="auto"/>
        <w:jc w:val="center"/>
        <w:rPr>
          <w:rFonts w:ascii="Times New Roman" w:eastAsia="Calibri" w:hAnsi="Times New Roman" w:cs="Times New Roman"/>
          <w:b/>
          <w:bCs/>
          <w:sz w:val="12"/>
          <w:szCs w:val="12"/>
        </w:rPr>
      </w:pPr>
      <w:r w:rsidRPr="00B1617A">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1. Общие положения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 Административный регламент</w:t>
      </w:r>
      <w:r w:rsidRPr="00B1617A">
        <w:rPr>
          <w:rFonts w:ascii="Times New Roman" w:eastAsia="Calibri" w:hAnsi="Times New Roman" w:cs="Times New Roman"/>
          <w:bCs/>
          <w:sz w:val="12"/>
          <w:szCs w:val="12"/>
        </w:rPr>
        <w:t xml:space="preserve"> </w:t>
      </w:r>
      <w:r w:rsidRPr="00B1617A">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1.3</w:t>
      </w:r>
      <w:r>
        <w:rPr>
          <w:rFonts w:ascii="Times New Roman" w:eastAsia="Calibri" w:hAnsi="Times New Roman" w:cs="Times New Roman"/>
          <w:sz w:val="12"/>
          <w:szCs w:val="12"/>
        </w:rPr>
        <w:t>.</w:t>
      </w:r>
      <w:r w:rsidRPr="00B1617A">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индивидуальное консультирование лично;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консультирование в электронном виде;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индивидуальное консультирование по почте;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индивидуальное консультирование по телефону.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1.5. </w:t>
      </w:r>
      <w:hyperlink r:id="rId58" w:history="1">
        <w:r w:rsidRPr="00B1617A">
          <w:rPr>
            <w:rStyle w:val="ae"/>
            <w:rFonts w:ascii="Times New Roman" w:eastAsia="Calibri" w:hAnsi="Times New Roman" w:cs="Times New Roman"/>
            <w:sz w:val="12"/>
            <w:szCs w:val="12"/>
          </w:rPr>
          <w:t>Информаци</w:t>
        </w:r>
      </w:hyperlink>
      <w:r w:rsidRPr="00B1617A">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Администрации сельского поселения Кандабулак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59" w:history="1">
        <w:r w:rsidRPr="00B1617A">
          <w:rPr>
            <w:rStyle w:val="ae"/>
            <w:rFonts w:ascii="Times New Roman" w:eastAsia="Calibri" w:hAnsi="Times New Roman" w:cs="Times New Roman"/>
            <w:sz w:val="12"/>
            <w:szCs w:val="12"/>
          </w:rPr>
          <w:t>http://www.gosuslugi.ru</w:t>
        </w:r>
      </w:hyperlink>
      <w:r w:rsidRPr="00B1617A">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w:t>
      </w:r>
      <w:r w:rsidRPr="00B1617A">
        <w:rPr>
          <w:rFonts w:ascii="Times New Roman" w:eastAsia="Calibri" w:hAnsi="Times New Roman" w:cs="Times New Roman"/>
          <w:sz w:val="12"/>
          <w:szCs w:val="12"/>
        </w:rPr>
        <w:lastRenderedPageBreak/>
        <w:t>почты, адрес сайта в информационно-телекоммуникационной сети «Интернет» (далее – Интернет-сайт) приведена в приложении 1 к настоящему Регламенту.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1.6. Индивидуальное консультирование лично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B1617A">
        <w:rPr>
          <w:rFonts w:ascii="Times New Roman" w:eastAsia="Calibri" w:hAnsi="Times New Roman" w:cs="Times New Roman"/>
          <w:i/>
          <w:sz w:val="12"/>
          <w:szCs w:val="12"/>
        </w:rPr>
        <w:t xml:space="preserve"> </w:t>
      </w:r>
      <w:r w:rsidRPr="00B1617A">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1.7. Консультирование в электронном виде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Консультирование в электронном виде осуществляется посредством: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индивидуального консультирования по электронной почте.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B1617A">
          <w:rPr>
            <w:rStyle w:val="ae"/>
            <w:rFonts w:ascii="Times New Roman" w:eastAsia="Calibri" w:hAnsi="Times New Roman" w:cs="Times New Roman"/>
            <w:sz w:val="12"/>
            <w:szCs w:val="12"/>
          </w:rPr>
          <w:t>приложении 1</w:t>
        </w:r>
      </w:hyperlink>
      <w:r w:rsidRPr="00B1617A">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1.8. Индивидуальное консультирование по почте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1.9. Индивидуальное консультирование по телефону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Время разговора не должно превышать 20 минут.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информация о порядке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E3DC9" w:rsidRDefault="004E3DC9" w:rsidP="00B1617A">
      <w:pPr>
        <w:tabs>
          <w:tab w:val="left" w:pos="284"/>
        </w:tabs>
        <w:spacing w:after="0" w:line="240" w:lineRule="auto"/>
        <w:jc w:val="center"/>
        <w:rPr>
          <w:rFonts w:ascii="Times New Roman" w:eastAsia="Calibri" w:hAnsi="Times New Roman" w:cs="Times New Roman"/>
          <w:b/>
          <w:sz w:val="12"/>
          <w:szCs w:val="12"/>
        </w:rPr>
      </w:pP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2. Стандарт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i/>
          <w:sz w:val="12"/>
          <w:szCs w:val="12"/>
        </w:rPr>
      </w:pPr>
      <w:r w:rsidRPr="00B1617A">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2.3. Результатом предоставления муниципальной услуги являются: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2.5. Предоставление муниципальной услуги осуществляется в соответствии с:</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lastRenderedPageBreak/>
        <w:t>Гражданским кодексом Российской Федерации от 30.10.1994 №51-ФЗ (Собрание законодательства Российской Федерации, 1994, № 32, ст. 3301);</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Уставом сельского поселения Кандабулак муниципального района Сергиевский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иными правовыми актами.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заявление по форме согласно приложению 2 к Административному регламенту;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паспорт или иной документ, удостоверяющий личность заявителя;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домовая книга.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4E3DC9" w:rsidRDefault="004E3DC9" w:rsidP="00B1617A">
      <w:pPr>
        <w:tabs>
          <w:tab w:val="left" w:pos="284"/>
        </w:tabs>
        <w:spacing w:after="0" w:line="240" w:lineRule="auto"/>
        <w:jc w:val="center"/>
        <w:rPr>
          <w:rFonts w:ascii="Times New Roman" w:eastAsia="Calibri" w:hAnsi="Times New Roman" w:cs="Times New Roman"/>
          <w:b/>
          <w:sz w:val="12"/>
          <w:szCs w:val="12"/>
        </w:rPr>
      </w:pP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C919A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2.12</w:t>
      </w:r>
      <w:r w:rsidR="00C919AA">
        <w:rPr>
          <w:rFonts w:ascii="Times New Roman" w:eastAsia="Calibri" w:hAnsi="Times New Roman" w:cs="Times New Roman"/>
          <w:sz w:val="12"/>
          <w:szCs w:val="12"/>
        </w:rPr>
        <w:t>.</w:t>
      </w:r>
      <w:r w:rsidRPr="00B1617A">
        <w:rPr>
          <w:rFonts w:ascii="Times New Roman" w:eastAsia="Calibri" w:hAnsi="Times New Roman" w:cs="Times New Roman"/>
          <w:sz w:val="12"/>
          <w:szCs w:val="12"/>
        </w:rPr>
        <w:t xml:space="preserve">Документы, необходимые для предоставления муниципальной услуги, которые находятся в распоряжении государственных органов, </w:t>
      </w:r>
    </w:p>
    <w:p w:rsidR="00B1617A" w:rsidRPr="00B1617A" w:rsidRDefault="00B1617A" w:rsidP="00C919AA">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в предоставлении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2.15.Основаниями для отказа в предоставлении муниципальной услуги являются: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B1617A" w:rsidRPr="00B1617A" w:rsidRDefault="00B1617A" w:rsidP="00B1617A">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2.17. Предоставление муниципальной услуги осуществляется бесплатно.</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результата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lastRenderedPageBreak/>
        <w:t>Срок регистрации запроса заявителя о предоставлении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B1617A">
        <w:rPr>
          <w:rFonts w:ascii="Times New Roman" w:eastAsia="Calibri" w:hAnsi="Times New Roman" w:cs="Times New Roman"/>
          <w:sz w:val="12"/>
          <w:szCs w:val="12"/>
        </w:rPr>
        <w:t>бейджами</w:t>
      </w:r>
      <w:proofErr w:type="spellEnd"/>
      <w:r w:rsidRPr="00B1617A">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B1617A">
        <w:rPr>
          <w:rFonts w:ascii="Times New Roman" w:eastAsia="Calibri" w:hAnsi="Times New Roman" w:cs="Times New Roman"/>
          <w:sz w:val="12"/>
          <w:szCs w:val="12"/>
        </w:rPr>
        <w:t>банкетками</w:t>
      </w:r>
      <w:proofErr w:type="spellEnd"/>
      <w:r w:rsidRPr="00B1617A">
        <w:rPr>
          <w:rFonts w:ascii="Times New Roman" w:eastAsia="Calibri" w:hAnsi="Times New Roman" w:cs="Times New Roman"/>
          <w:sz w:val="12"/>
          <w:szCs w:val="12"/>
        </w:rPr>
        <w:t>);</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количество мест ожидания не может быть менее пяти;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B1617A">
        <w:rPr>
          <w:rFonts w:ascii="Times New Roman" w:eastAsia="Calibri" w:hAnsi="Times New Roman" w:cs="Times New Roman"/>
          <w:sz w:val="12"/>
          <w:szCs w:val="12"/>
        </w:rPr>
        <w:t>машиномест</w:t>
      </w:r>
      <w:proofErr w:type="spellEnd"/>
      <w:r w:rsidRPr="00B1617A">
        <w:rPr>
          <w:rFonts w:ascii="Times New Roman" w:eastAsia="Calibri" w:hAnsi="Times New Roman" w:cs="Times New Roman"/>
          <w:sz w:val="12"/>
          <w:szCs w:val="12"/>
        </w:rPr>
        <w:t>. Доступ заявителей к парковочным местам является бесплатным.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 наличии заключения общественной организации и</w:t>
      </w:r>
      <w:r w:rsidR="00C919AA">
        <w:rPr>
          <w:rFonts w:ascii="Times New Roman" w:eastAsia="Calibri" w:hAnsi="Times New Roman" w:cs="Times New Roman"/>
          <w:sz w:val="12"/>
          <w:szCs w:val="12"/>
        </w:rPr>
        <w:t xml:space="preserve">нвалидов </w:t>
      </w:r>
      <w:r w:rsidRPr="00B1617A">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1617A" w:rsidRPr="00B1617A" w:rsidRDefault="00C919AA" w:rsidP="00B161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B1617A" w:rsidRPr="00B1617A">
        <w:rPr>
          <w:rFonts w:ascii="Times New Roman" w:eastAsia="Calibri" w:hAnsi="Times New Roman" w:cs="Times New Roman"/>
          <w:sz w:val="12"/>
          <w:szCs w:val="12"/>
        </w:rPr>
        <w:t>Показателями доступности и качества муниципальной услуги являются: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E3DC9"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4E3DC9" w:rsidRDefault="00B1617A" w:rsidP="004E3DC9">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технологических условий (возможностей) и требует наличия у обеих сторон (заявителя и органа, предоставляющего муниципальную услугу) </w:t>
      </w:r>
    </w:p>
    <w:p w:rsidR="00B1617A" w:rsidRPr="00B1617A" w:rsidRDefault="00B1617A" w:rsidP="004E3DC9">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lastRenderedPageBreak/>
        <w:t>доступа к Региональному порталу либо Единому порталу в сети Интернет.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2.23.3 Документы, </w:t>
      </w:r>
      <w:r w:rsidRPr="00B1617A">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B1617A">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B1617A">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B1617A">
        <w:rPr>
          <w:rFonts w:ascii="Times New Roman" w:eastAsia="Calibri" w:hAnsi="Times New Roman" w:cs="Times New Roman"/>
          <w:sz w:val="12"/>
          <w:szCs w:val="12"/>
        </w:rPr>
        <w:t>Административного регламента</w:t>
      </w:r>
      <w:r w:rsidRPr="00B1617A">
        <w:rPr>
          <w:rFonts w:ascii="Times New Roman" w:eastAsia="Calibri" w:hAnsi="Times New Roman" w:cs="Times New Roman"/>
          <w:bCs/>
          <w:sz w:val="12"/>
          <w:szCs w:val="12"/>
        </w:rPr>
        <w:t xml:space="preserve">.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bCs/>
          <w:sz w:val="12"/>
          <w:szCs w:val="12"/>
        </w:rPr>
      </w:pPr>
      <w:r w:rsidRPr="00B1617A">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B1617A">
        <w:rPr>
          <w:rFonts w:ascii="Times New Roman" w:eastAsia="Calibri" w:hAnsi="Times New Roman" w:cs="Times New Roman"/>
          <w:bCs/>
          <w:sz w:val="12"/>
          <w:szCs w:val="12"/>
        </w:rPr>
        <w:t xml:space="preserve">указанных в пункте 2.9 </w:t>
      </w:r>
      <w:r w:rsidRPr="00B1617A">
        <w:rPr>
          <w:rFonts w:ascii="Times New Roman" w:eastAsia="Calibri" w:hAnsi="Times New Roman" w:cs="Times New Roman"/>
          <w:sz w:val="12"/>
          <w:szCs w:val="12"/>
        </w:rPr>
        <w:t>Административного регламента</w:t>
      </w:r>
      <w:r w:rsidRPr="00B1617A">
        <w:rPr>
          <w:rFonts w:ascii="Times New Roman" w:eastAsia="Calibri" w:hAnsi="Times New Roman" w:cs="Times New Roman"/>
          <w:bCs/>
          <w:sz w:val="12"/>
          <w:szCs w:val="12"/>
        </w:rPr>
        <w:t xml:space="preserve">, должны быть представлены заявителем в </w:t>
      </w:r>
      <w:r w:rsidRPr="00B1617A">
        <w:rPr>
          <w:rFonts w:ascii="Times New Roman" w:eastAsia="Calibri" w:hAnsi="Times New Roman" w:cs="Times New Roman"/>
          <w:sz w:val="12"/>
          <w:szCs w:val="12"/>
        </w:rPr>
        <w:t xml:space="preserve">уполномоченный орган </w:t>
      </w:r>
      <w:r w:rsidRPr="00B1617A">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B1617A">
        <w:rPr>
          <w:rFonts w:ascii="Times New Roman" w:eastAsia="Calibri" w:hAnsi="Times New Roman" w:cs="Times New Roman"/>
          <w:b/>
          <w:sz w:val="12"/>
          <w:szCs w:val="12"/>
        </w:rPr>
        <w:t>выполнения административных процедур в электронной форме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приём и регистрация заявления и прилагаемых к нему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принятие решения об отказе в предоставлении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 Приём и регистрация заявления и прилагаемых к нему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Максимальный срок выполнения административной процедуры – 1 рабочий день.</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 Принятие решения об отказе в предоставлении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E3DC9"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3.3.6. Критерием принятия решения является наличие оснований для отказа в предоставлении муниципальной услуги, предусмотренных </w:t>
      </w:r>
    </w:p>
    <w:p w:rsidR="00B1617A" w:rsidRPr="00B1617A" w:rsidRDefault="00B1617A" w:rsidP="004E3DC9">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пунктом 2.15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lastRenderedPageBreak/>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3.4.4. Руководитель уполномоченного органа согласовывает его и подписывает.</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3.4.9. Способом фиксации является регистрация документа.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3.4.10. Срок выполнения процедуры – не более 7 рабочих дней.</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3.5.2. Специалист, уполномоченный на прием заявлений: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t>4. Формы контроля за исполнением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4E3DC9"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4.6. Граждане, их объединения и организации всех форм собственности для осуществления контроля со своей стороны вправе направить в </w:t>
      </w:r>
    </w:p>
    <w:p w:rsidR="004E3DC9" w:rsidRDefault="00B1617A" w:rsidP="004E3DC9">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уполномоченный орган предложения, рекомендации, замечания по вопросам предоставления муниципальной услуги, а также предложения по </w:t>
      </w:r>
    </w:p>
    <w:p w:rsidR="00B1617A" w:rsidRPr="00B1617A" w:rsidRDefault="00B1617A" w:rsidP="004E3DC9">
      <w:pPr>
        <w:tabs>
          <w:tab w:val="left" w:pos="284"/>
        </w:tabs>
        <w:spacing w:after="0" w:line="240" w:lineRule="auto"/>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внесению изменений в Регламент и нормативные правовые акты Самарской области, регулирующие предоставление муниципальной услуги.</w:t>
      </w:r>
    </w:p>
    <w:p w:rsidR="00B1617A" w:rsidRPr="00B1617A" w:rsidRDefault="00B1617A" w:rsidP="00B1617A">
      <w:pPr>
        <w:tabs>
          <w:tab w:val="left" w:pos="284"/>
        </w:tabs>
        <w:spacing w:after="0" w:line="240" w:lineRule="auto"/>
        <w:jc w:val="center"/>
        <w:rPr>
          <w:rFonts w:ascii="Times New Roman" w:eastAsia="Calibri" w:hAnsi="Times New Roman" w:cs="Times New Roman"/>
          <w:b/>
          <w:sz w:val="12"/>
          <w:szCs w:val="12"/>
        </w:rPr>
      </w:pPr>
      <w:r w:rsidRPr="00B1617A">
        <w:rPr>
          <w:rFonts w:ascii="Times New Roman" w:eastAsia="Calibri" w:hAnsi="Times New Roman" w:cs="Times New Roman"/>
          <w:b/>
          <w:sz w:val="12"/>
          <w:szCs w:val="12"/>
        </w:rPr>
        <w:lastRenderedPageBreak/>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нарушения срока регистрации заявления;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нарушения срока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5.2. Общие требования к порядку подачи и рассмотрения жалобы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5.4. В жалобе указываются: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iCs/>
          <w:sz w:val="12"/>
          <w:szCs w:val="12"/>
        </w:rPr>
      </w:pPr>
      <w:r w:rsidRPr="00B1617A">
        <w:rPr>
          <w:rFonts w:ascii="Times New Roman" w:eastAsia="Calibri" w:hAnsi="Times New Roman" w:cs="Times New Roman"/>
          <w:sz w:val="12"/>
          <w:szCs w:val="12"/>
        </w:rPr>
        <w:t xml:space="preserve">5.5. </w:t>
      </w:r>
      <w:r w:rsidRPr="00B1617A">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iCs/>
          <w:sz w:val="12"/>
          <w:szCs w:val="12"/>
        </w:rPr>
      </w:pPr>
      <w:r w:rsidRPr="00B1617A">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iCs/>
          <w:sz w:val="12"/>
          <w:szCs w:val="12"/>
        </w:rPr>
      </w:pPr>
      <w:r w:rsidRPr="00B1617A">
        <w:rPr>
          <w:rFonts w:ascii="Times New Roman" w:eastAsia="Calibri" w:hAnsi="Times New Roman" w:cs="Times New Roman"/>
          <w:iCs/>
          <w:sz w:val="12"/>
          <w:szCs w:val="12"/>
        </w:rPr>
        <w:t xml:space="preserve">должностных лиц </w:t>
      </w:r>
      <w:r w:rsidRPr="00B1617A">
        <w:rPr>
          <w:rFonts w:ascii="Times New Roman" w:eastAsia="Calibri" w:hAnsi="Times New Roman" w:cs="Times New Roman"/>
          <w:sz w:val="12"/>
          <w:szCs w:val="12"/>
        </w:rPr>
        <w:t>уполномоченного органа - руководителю уполномоченного органа</w:t>
      </w:r>
      <w:r w:rsidRPr="00B1617A">
        <w:rPr>
          <w:rFonts w:ascii="Times New Roman" w:eastAsia="Calibri" w:hAnsi="Times New Roman" w:cs="Times New Roman"/>
          <w:iCs/>
          <w:sz w:val="12"/>
          <w:szCs w:val="12"/>
        </w:rPr>
        <w:t xml:space="preserve">. </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отказывает в удовлетворении жалобы.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617A" w:rsidRPr="00B1617A" w:rsidRDefault="00B1617A" w:rsidP="00B1617A">
      <w:pPr>
        <w:tabs>
          <w:tab w:val="left" w:pos="284"/>
        </w:tabs>
        <w:spacing w:after="0" w:line="240" w:lineRule="auto"/>
        <w:ind w:firstLine="284"/>
        <w:jc w:val="both"/>
        <w:rPr>
          <w:rFonts w:ascii="Times New Roman" w:eastAsia="Calibri" w:hAnsi="Times New Roman" w:cs="Times New Roman"/>
          <w:sz w:val="12"/>
          <w:szCs w:val="12"/>
        </w:rPr>
      </w:pPr>
      <w:r w:rsidRPr="00B1617A">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E34FF3" w:rsidRDefault="00E34FF3" w:rsidP="00E34FF3">
      <w:pPr>
        <w:tabs>
          <w:tab w:val="left" w:pos="284"/>
        </w:tabs>
        <w:spacing w:after="0" w:line="240" w:lineRule="auto"/>
        <w:jc w:val="right"/>
        <w:rPr>
          <w:rFonts w:ascii="Times New Roman" w:eastAsia="Calibri" w:hAnsi="Times New Roman" w:cs="Times New Roman"/>
          <w:i/>
          <w:sz w:val="12"/>
          <w:szCs w:val="12"/>
        </w:rPr>
      </w:pP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34FF3" w:rsidRPr="00E34FF3" w:rsidRDefault="00E34FF3" w:rsidP="00E34FF3">
      <w:pPr>
        <w:tabs>
          <w:tab w:val="left" w:pos="284"/>
        </w:tabs>
        <w:spacing w:after="0" w:line="240" w:lineRule="auto"/>
        <w:jc w:val="center"/>
        <w:rPr>
          <w:rFonts w:ascii="Times New Roman" w:eastAsia="Calibri" w:hAnsi="Times New Roman" w:cs="Times New Roman"/>
          <w:b/>
          <w:sz w:val="12"/>
          <w:szCs w:val="12"/>
        </w:rPr>
      </w:pPr>
      <w:r w:rsidRPr="00E34FF3">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Место нахождения</w:t>
            </w:r>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446563, Самарская область, Сергиевский район, с. Кандабулак, ул. Горбунова, д.16</w:t>
            </w:r>
          </w:p>
        </w:tc>
      </w:tr>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Почтовый адрес</w:t>
            </w:r>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446563, Самарская область, Сергиевский район, с. Кандабулак, ул. Горбунова, д.16</w:t>
            </w:r>
          </w:p>
        </w:tc>
      </w:tr>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График работы</w:t>
            </w:r>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E34FF3">
              <w:rPr>
                <w:rFonts w:ascii="Times New Roman" w:eastAsia="Calibri" w:hAnsi="Times New Roman" w:cs="Times New Roman"/>
                <w:sz w:val="12"/>
                <w:szCs w:val="12"/>
              </w:rPr>
              <w:t xml:space="preserve">пятница с 8.00 -16.00, </w:t>
            </w:r>
          </w:p>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E34FF3">
              <w:rPr>
                <w:rFonts w:ascii="Times New Roman" w:eastAsia="Calibri" w:hAnsi="Times New Roman" w:cs="Times New Roman"/>
                <w:sz w:val="12"/>
                <w:szCs w:val="12"/>
              </w:rPr>
              <w:t>выходные дни -  суббота, воскресенье</w:t>
            </w:r>
          </w:p>
        </w:tc>
      </w:tr>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Справочный телефон/факс</w:t>
            </w:r>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8(84655)45145</w:t>
            </w:r>
          </w:p>
        </w:tc>
      </w:tr>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Адрес Интернет-сайта</w:t>
            </w:r>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lang w:val="en-US"/>
              </w:rPr>
            </w:pPr>
            <w:r w:rsidRPr="00E34FF3">
              <w:rPr>
                <w:rFonts w:ascii="Times New Roman" w:eastAsia="Calibri" w:hAnsi="Times New Roman" w:cs="Times New Roman"/>
                <w:sz w:val="12"/>
                <w:szCs w:val="12"/>
              </w:rPr>
              <w:t>www.sergievsk.ru</w:t>
            </w:r>
          </w:p>
        </w:tc>
      </w:tr>
      <w:tr w:rsidR="00E34FF3" w:rsidRPr="00E34FF3" w:rsidTr="00E34FF3">
        <w:tc>
          <w:tcPr>
            <w:tcW w:w="1701"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rPr>
              <w:t>E-</w:t>
            </w:r>
            <w:proofErr w:type="spellStart"/>
            <w:r w:rsidRPr="00E34FF3">
              <w:rPr>
                <w:rFonts w:ascii="Times New Roman" w:eastAsia="Calibri" w:hAnsi="Times New Roman" w:cs="Times New Roman"/>
                <w:sz w:val="12"/>
                <w:szCs w:val="12"/>
              </w:rPr>
              <w:t>mail</w:t>
            </w:r>
            <w:proofErr w:type="spellEnd"/>
          </w:p>
        </w:tc>
        <w:tc>
          <w:tcPr>
            <w:tcW w:w="5812" w:type="dxa"/>
          </w:tcPr>
          <w:p w:rsidR="00E34FF3" w:rsidRPr="00E34FF3" w:rsidRDefault="00E34FF3" w:rsidP="00E34FF3">
            <w:pPr>
              <w:tabs>
                <w:tab w:val="left" w:pos="284"/>
              </w:tabs>
              <w:jc w:val="both"/>
              <w:rPr>
                <w:rFonts w:ascii="Times New Roman" w:eastAsia="Calibri" w:hAnsi="Times New Roman" w:cs="Times New Roman"/>
                <w:sz w:val="12"/>
                <w:szCs w:val="12"/>
              </w:rPr>
            </w:pPr>
            <w:r w:rsidRPr="00E34FF3">
              <w:rPr>
                <w:rFonts w:ascii="Times New Roman" w:eastAsia="Calibri" w:hAnsi="Times New Roman" w:cs="Times New Roman"/>
                <w:sz w:val="12"/>
                <w:szCs w:val="12"/>
                <w:lang w:val="en-US"/>
              </w:rPr>
              <w:t>kandabylak@yandex.ru</w:t>
            </w:r>
          </w:p>
        </w:tc>
      </w:tr>
    </w:tbl>
    <w:p w:rsidR="00E34FF3" w:rsidRPr="00E34FF3" w:rsidRDefault="00E34FF3" w:rsidP="00E34FF3">
      <w:pPr>
        <w:tabs>
          <w:tab w:val="left" w:pos="284"/>
        </w:tabs>
        <w:spacing w:after="0" w:line="240" w:lineRule="auto"/>
        <w:jc w:val="both"/>
        <w:rPr>
          <w:rFonts w:ascii="Times New Roman" w:eastAsia="Calibri" w:hAnsi="Times New Roman" w:cs="Times New Roman"/>
          <w:sz w:val="12"/>
          <w:szCs w:val="12"/>
        </w:rPr>
      </w:pP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от_______________________________________ (ФИО заявителя)</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w:t>
      </w:r>
      <w:r w:rsidR="00C919AA">
        <w:rPr>
          <w:rFonts w:ascii="Times New Roman" w:eastAsia="Calibri" w:hAnsi="Times New Roman" w:cs="Times New Roman"/>
          <w:sz w:val="12"/>
          <w:szCs w:val="12"/>
        </w:rPr>
        <w:t>________</w:t>
      </w:r>
      <w:r w:rsidRPr="00EB03D1">
        <w:rPr>
          <w:rFonts w:ascii="Times New Roman" w:eastAsia="Calibri" w:hAnsi="Times New Roman" w:cs="Times New Roman"/>
          <w:sz w:val="12"/>
          <w:szCs w:val="12"/>
        </w:rPr>
        <w:t>(адрес электронной почты, при наличии)</w:t>
      </w:r>
    </w:p>
    <w:p w:rsidR="00E34FF3" w:rsidRPr="00EB03D1" w:rsidRDefault="00E34FF3" w:rsidP="00E34FF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C919AA">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E34FF3" w:rsidRPr="00EB03D1" w:rsidRDefault="00E34FF3" w:rsidP="00E34FF3">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E34FF3" w:rsidRPr="00EB03D1" w:rsidRDefault="00E34FF3" w:rsidP="00E34FF3">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E34FF3" w:rsidRPr="00EB03D1" w:rsidRDefault="00E34FF3" w:rsidP="00E34FF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37" style="position:absolute;left:0;text-align:left;margin-left:7.65pt;margin-top:.35pt;width:366.8pt;height:14.75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237">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4" type="#_x0000_t34" style="position:absolute;left:0;text-align:left;margin-left:171.4pt;margin-top:4.1pt;width:8.15pt;height:.05pt;rotation:90;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0734,-65145600,-540133">
            <v:stroke endarrow="block"/>
          </v:shape>
        </w:pic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38" style="position:absolute;left:0;text-align:left;margin-left:8.15pt;margin-top:1.3pt;width:366.8pt;height:16.3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238">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6" type="#_x0000_t32" style="position:absolute;left:0;text-align:left;margin-left:271.65pt;margin-top:7.5pt;width:10.1pt;height:0;rotation:9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E34FF3" w:rsidRPr="00EB03D1" w:rsidRDefault="00881067"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40" style="position:absolute;left:0;text-align:left;margin-left:201.15pt;margin-top:2.65pt;width:173.8pt;height:20.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240">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Pr>
          <w:rFonts w:ascii="Times New Roman" w:eastAsia="Calibri" w:hAnsi="Times New Roman" w:cs="Times New Roman"/>
          <w:sz w:val="12"/>
          <w:szCs w:val="12"/>
        </w:rPr>
        <w:pict>
          <v:rect id="_x0000_s1239" style="position:absolute;left:0;text-align:left;margin-left:7.65pt;margin-top:2.65pt;width:193.5pt;height:15.7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239">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sidR="00B908F2">
        <w:rPr>
          <w:rFonts w:ascii="Times New Roman" w:eastAsia="Calibri" w:hAnsi="Times New Roman" w:cs="Times New Roman"/>
          <w:sz w:val="12"/>
          <w:szCs w:val="12"/>
        </w:rPr>
        <w:pict>
          <v:shape id="_x0000_s1245" type="#_x0000_t34" style="position:absolute;left:0;text-align:left;margin-left:87.3pt;margin-top:6.75pt;width:5.95pt;height:.1pt;rotation:90;flip:x;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0709,36093600,-430548">
            <v:stroke endarrow="block"/>
          </v:shape>
        </w:pict>
      </w: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7" type="#_x0000_t34" style="position:absolute;left:0;text-align:left;margin-left:272.2pt;margin-top:8.35pt;width:8.9pt;height:.05pt;rotation:90;flip:x;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249" type="#_x0000_t32" style="position:absolute;left:0;text-align:left;margin-left:85.85pt;margin-top:4.65pt;width:8.8pt;height:0;rotation:90;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Pr>
          <w:rFonts w:ascii="Times New Roman" w:eastAsia="Calibri" w:hAnsi="Times New Roman" w:cs="Times New Roman"/>
          <w:sz w:val="12"/>
          <w:szCs w:val="12"/>
        </w:rPr>
        <w:pict>
          <v:rect id="_x0000_s1242" style="position:absolute;left:0;text-align:left;margin-left:7.65pt;margin-top:4.6pt;width:193.5pt;height:13.7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242">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41" style="position:absolute;left:0;text-align:left;margin-left:201.15pt;margin-top:.1pt;width:173.8pt;height:25.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241">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p>
    <w:p w:rsidR="00E34FF3" w:rsidRPr="00EB03D1" w:rsidRDefault="00B908F2" w:rsidP="00E34F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8" type="#_x0000_t32" style="position:absolute;left:0;text-align:left;margin-left:87.1pt;margin-top:3.45pt;width:6.65pt;height:0;rotation:90;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385227,-1,-385227">
            <v:stroke endarrow="block"/>
          </v:shape>
        </w:pict>
      </w:r>
      <w:r>
        <w:rPr>
          <w:rFonts w:ascii="Times New Roman" w:eastAsia="Calibri" w:hAnsi="Times New Roman" w:cs="Times New Roman"/>
          <w:sz w:val="12"/>
          <w:szCs w:val="12"/>
        </w:rPr>
        <w:pict>
          <v:rect id="_x0000_s1243" style="position:absolute;left:0;text-align:left;margin-left:7.65pt;margin-top:3.5pt;width:193.5pt;height:14.9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243">
              <w:txbxContent>
                <w:p w:rsidR="00CA0AB3" w:rsidRPr="009B38E8" w:rsidRDefault="00CA0AB3" w:rsidP="00E34FF3">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p>
    <w:p w:rsidR="00E34FF3" w:rsidRPr="00EB03D1" w:rsidRDefault="00E34FF3" w:rsidP="00E34FF3">
      <w:pPr>
        <w:tabs>
          <w:tab w:val="left" w:pos="284"/>
        </w:tabs>
        <w:spacing w:after="0" w:line="240" w:lineRule="auto"/>
        <w:jc w:val="both"/>
        <w:rPr>
          <w:rFonts w:ascii="Times New Roman" w:eastAsia="Calibri" w:hAnsi="Times New Roman" w:cs="Times New Roman"/>
          <w:sz w:val="12"/>
          <w:szCs w:val="12"/>
        </w:rPr>
      </w:pPr>
    </w:p>
    <w:p w:rsidR="004B4B8A" w:rsidRPr="00EB03D1" w:rsidRDefault="004B4B8A" w:rsidP="004B4B8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4B4B8A" w:rsidRPr="00EB03D1" w:rsidRDefault="004B4B8A" w:rsidP="004B4B8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4B4B8A" w:rsidRPr="00EB03D1" w:rsidRDefault="004B4B8A" w:rsidP="004B4B8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4B4B8A" w:rsidRPr="00EB03D1" w:rsidRDefault="004B4B8A" w:rsidP="004B4B8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4B4B8A" w:rsidRPr="00EB03D1" w:rsidRDefault="004B4B8A" w:rsidP="004B4B8A">
      <w:pPr>
        <w:tabs>
          <w:tab w:val="left" w:pos="284"/>
        </w:tabs>
        <w:spacing w:after="0" w:line="240" w:lineRule="auto"/>
        <w:jc w:val="center"/>
        <w:rPr>
          <w:rFonts w:ascii="Times New Roman" w:eastAsia="Calibri" w:hAnsi="Times New Roman" w:cs="Times New Roman"/>
          <w:sz w:val="12"/>
          <w:szCs w:val="12"/>
        </w:rPr>
      </w:pPr>
    </w:p>
    <w:p w:rsidR="004B4B8A" w:rsidRPr="00EB03D1" w:rsidRDefault="004B4B8A" w:rsidP="004B4B8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4B4B8A" w:rsidRPr="00EB03D1" w:rsidRDefault="004B4B8A" w:rsidP="004B4B8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8</w:t>
      </w:r>
    </w:p>
    <w:p w:rsidR="004B4B8A" w:rsidRPr="004B4B8A" w:rsidRDefault="004B4B8A" w:rsidP="004B4B8A">
      <w:pPr>
        <w:tabs>
          <w:tab w:val="left" w:pos="284"/>
        </w:tabs>
        <w:spacing w:after="0" w:line="240" w:lineRule="auto"/>
        <w:jc w:val="center"/>
        <w:rPr>
          <w:rFonts w:ascii="Times New Roman" w:eastAsia="Calibri" w:hAnsi="Times New Roman" w:cs="Times New Roman"/>
          <w:b/>
          <w:sz w:val="12"/>
          <w:szCs w:val="12"/>
        </w:rPr>
      </w:pPr>
      <w:r w:rsidRPr="004B4B8A">
        <w:rPr>
          <w:rFonts w:ascii="Times New Roman" w:eastAsia="Calibri" w:hAnsi="Times New Roman" w:cs="Times New Roman"/>
          <w:b/>
          <w:sz w:val="12"/>
          <w:szCs w:val="12"/>
        </w:rPr>
        <w:t xml:space="preserve">Об утверждении </w:t>
      </w:r>
      <w:r w:rsidRPr="004B4B8A">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4B4B8A">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4B4B8A">
        <w:rPr>
          <w:rFonts w:ascii="Times New Roman" w:eastAsia="Calibri" w:hAnsi="Times New Roman" w:cs="Times New Roman"/>
          <w:b/>
          <w:bCs/>
          <w:sz w:val="12"/>
          <w:szCs w:val="12"/>
        </w:rPr>
        <w:t xml:space="preserve">услуги </w:t>
      </w:r>
      <w:r w:rsidRPr="004B4B8A">
        <w:rPr>
          <w:rFonts w:ascii="Times New Roman" w:eastAsia="Calibri" w:hAnsi="Times New Roman" w:cs="Times New Roman"/>
          <w:b/>
          <w:sz w:val="12"/>
          <w:szCs w:val="12"/>
        </w:rPr>
        <w:t xml:space="preserve">«Выдача выписок из </w:t>
      </w:r>
      <w:proofErr w:type="spellStart"/>
      <w:r w:rsidRPr="004B4B8A">
        <w:rPr>
          <w:rFonts w:ascii="Times New Roman" w:eastAsia="Calibri" w:hAnsi="Times New Roman" w:cs="Times New Roman"/>
          <w:b/>
          <w:sz w:val="12"/>
          <w:szCs w:val="12"/>
        </w:rPr>
        <w:t>похозяйственных</w:t>
      </w:r>
      <w:proofErr w:type="spellEnd"/>
      <w:r w:rsidRPr="004B4B8A">
        <w:rPr>
          <w:rFonts w:ascii="Times New Roman" w:eastAsia="Calibri" w:hAnsi="Times New Roman" w:cs="Times New Roman"/>
          <w:b/>
          <w:sz w:val="12"/>
          <w:szCs w:val="12"/>
        </w:rPr>
        <w:t xml:space="preserve"> книг»</w:t>
      </w:r>
    </w:p>
    <w:p w:rsidR="004B4B8A" w:rsidRPr="004B4B8A" w:rsidRDefault="004B4B8A" w:rsidP="004B4B8A">
      <w:pPr>
        <w:tabs>
          <w:tab w:val="left" w:pos="284"/>
        </w:tabs>
        <w:spacing w:after="0" w:line="240" w:lineRule="auto"/>
        <w:jc w:val="center"/>
        <w:rPr>
          <w:rFonts w:ascii="Times New Roman" w:eastAsia="Calibri" w:hAnsi="Times New Roman" w:cs="Times New Roman"/>
          <w:b/>
          <w:bCs/>
          <w:sz w:val="12"/>
          <w:szCs w:val="12"/>
        </w:rPr>
      </w:pPr>
      <w:r w:rsidRPr="004B4B8A">
        <w:rPr>
          <w:rFonts w:ascii="Times New Roman" w:eastAsia="Calibri" w:hAnsi="Times New Roman" w:cs="Times New Roman"/>
          <w:b/>
          <w:sz w:val="12"/>
          <w:szCs w:val="12"/>
        </w:rPr>
        <w:t>Администрацией сельского поселения Кандабулак</w:t>
      </w:r>
      <w:r>
        <w:rPr>
          <w:rFonts w:ascii="Times New Roman" w:eastAsia="Calibri" w:hAnsi="Times New Roman" w:cs="Times New Roman"/>
          <w:b/>
          <w:sz w:val="12"/>
          <w:szCs w:val="12"/>
        </w:rPr>
        <w:t xml:space="preserve"> </w:t>
      </w:r>
      <w:r w:rsidRPr="004B4B8A">
        <w:rPr>
          <w:rFonts w:ascii="Times New Roman" w:eastAsia="Calibri" w:hAnsi="Times New Roman" w:cs="Times New Roman"/>
          <w:b/>
          <w:sz w:val="12"/>
          <w:szCs w:val="12"/>
        </w:rPr>
        <w:t>муниципального района Сергиевский</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sidRPr="004B4B8A">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b/>
          <w:sz w:val="12"/>
          <w:szCs w:val="12"/>
        </w:rPr>
      </w:pPr>
      <w:r w:rsidRPr="004B4B8A">
        <w:rPr>
          <w:rFonts w:ascii="Times New Roman" w:eastAsia="Calibri" w:hAnsi="Times New Roman" w:cs="Times New Roman"/>
          <w:b/>
          <w:sz w:val="12"/>
          <w:szCs w:val="12"/>
        </w:rPr>
        <w:t>ПОСТАНОВЛЯЕТ:</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4B8A">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4B4B8A">
        <w:rPr>
          <w:rFonts w:ascii="Times New Roman" w:eastAsia="Calibri" w:hAnsi="Times New Roman" w:cs="Times New Roman"/>
          <w:sz w:val="12"/>
          <w:szCs w:val="12"/>
        </w:rPr>
        <w:t>похозяйственных</w:t>
      </w:r>
      <w:proofErr w:type="spellEnd"/>
      <w:r w:rsidRPr="004B4B8A">
        <w:rPr>
          <w:rFonts w:ascii="Times New Roman" w:eastAsia="Calibri" w:hAnsi="Times New Roman" w:cs="Times New Roman"/>
          <w:sz w:val="12"/>
          <w:szCs w:val="12"/>
        </w:rPr>
        <w:t xml:space="preserve"> книг»</w:t>
      </w:r>
      <w:r w:rsidRPr="004B4B8A">
        <w:rPr>
          <w:rFonts w:ascii="Times New Roman" w:eastAsia="Calibri" w:hAnsi="Times New Roman" w:cs="Times New Roman"/>
          <w:b/>
          <w:sz w:val="12"/>
          <w:szCs w:val="12"/>
        </w:rPr>
        <w:t xml:space="preserve"> </w:t>
      </w:r>
      <w:r w:rsidRPr="004B4B8A">
        <w:rPr>
          <w:rFonts w:ascii="Times New Roman" w:eastAsia="Calibri" w:hAnsi="Times New Roman" w:cs="Times New Roman"/>
          <w:sz w:val="12"/>
          <w:szCs w:val="12"/>
        </w:rPr>
        <w:t xml:space="preserve"> (Приложение).</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B4B8A">
        <w:rPr>
          <w:rFonts w:ascii="Times New Roman" w:eastAsia="Calibri" w:hAnsi="Times New Roman" w:cs="Times New Roman"/>
          <w:sz w:val="12"/>
          <w:szCs w:val="12"/>
        </w:rPr>
        <w:t>Признать утратившими силу:</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bCs/>
          <w:sz w:val="12"/>
          <w:szCs w:val="12"/>
        </w:rPr>
      </w:pPr>
      <w:r w:rsidRPr="004B4B8A">
        <w:rPr>
          <w:rFonts w:ascii="Times New Roman" w:eastAsia="Calibri" w:hAnsi="Times New Roman" w:cs="Times New Roman"/>
          <w:sz w:val="12"/>
          <w:szCs w:val="12"/>
        </w:rPr>
        <w:t xml:space="preserve">2.1. Постановление Администрации сельского поселения Кандабулак муниципального района Сергиевский № 4 от 05.02.2014  года «Об утверждении Административного регламента предоставления муниципальной услуги «Выдача выписок из </w:t>
      </w:r>
      <w:proofErr w:type="spellStart"/>
      <w:r w:rsidRPr="004B4B8A">
        <w:rPr>
          <w:rFonts w:ascii="Times New Roman" w:eastAsia="Calibri" w:hAnsi="Times New Roman" w:cs="Times New Roman"/>
          <w:sz w:val="12"/>
          <w:szCs w:val="12"/>
        </w:rPr>
        <w:t>похозяйственных</w:t>
      </w:r>
      <w:proofErr w:type="spellEnd"/>
      <w:r w:rsidRPr="004B4B8A">
        <w:rPr>
          <w:rFonts w:ascii="Times New Roman" w:eastAsia="Calibri" w:hAnsi="Times New Roman" w:cs="Times New Roman"/>
          <w:sz w:val="12"/>
          <w:szCs w:val="12"/>
        </w:rPr>
        <w:t xml:space="preserve"> книг» Администрацией сельского поселения Кандабулак муниципального района Сергиевский.</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sidRPr="004B4B8A">
        <w:rPr>
          <w:rFonts w:ascii="Times New Roman" w:eastAsia="Calibri" w:hAnsi="Times New Roman" w:cs="Times New Roman"/>
          <w:sz w:val="12"/>
          <w:szCs w:val="12"/>
        </w:rPr>
        <w:t xml:space="preserve">2.2. Постановление Администрации сельского поселения Кандабулак муниципального района Сергиевский № 30 от 13.11.2014 года  «О внесении изменений и дополнений в постановление Администрации сельского поселения Кандабулак  муниципального района Сергиевский от 05.02.2014 года №4 «Об утверждении Административного регламента предоставления муниципальной услуги «Выдача выписок из </w:t>
      </w:r>
      <w:proofErr w:type="spellStart"/>
      <w:r w:rsidRPr="004B4B8A">
        <w:rPr>
          <w:rFonts w:ascii="Times New Roman" w:eastAsia="Calibri" w:hAnsi="Times New Roman" w:cs="Times New Roman"/>
          <w:sz w:val="12"/>
          <w:szCs w:val="12"/>
        </w:rPr>
        <w:t>похозяйственных</w:t>
      </w:r>
      <w:proofErr w:type="spellEnd"/>
      <w:r w:rsidRPr="004B4B8A">
        <w:rPr>
          <w:rFonts w:ascii="Times New Roman" w:eastAsia="Calibri" w:hAnsi="Times New Roman" w:cs="Times New Roman"/>
          <w:sz w:val="12"/>
          <w:szCs w:val="12"/>
        </w:rPr>
        <w:t xml:space="preserve"> книг» Администрацией сельского поселения Кандабулак муниципального района Сергиевский.</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sidRPr="004B4B8A">
        <w:rPr>
          <w:rFonts w:ascii="Times New Roman" w:eastAsia="Calibri" w:hAnsi="Times New Roman" w:cs="Times New Roman"/>
          <w:sz w:val="12"/>
          <w:szCs w:val="12"/>
        </w:rPr>
        <w:t xml:space="preserve">2.3. Постановление Администрации сельского поселения Кандабулак муниципального района Сергиевский № 29 от 05.10.2015 года  «О внесении изменений и дополнений в постановление Администрации сельского поселения Кандабулак  муниципального района Сергиевский от 05.02.2014 года №4 «Об утверждении Административного регламента предоставления муниципальной услуги «Выдача выписок из </w:t>
      </w:r>
      <w:proofErr w:type="spellStart"/>
      <w:r w:rsidRPr="004B4B8A">
        <w:rPr>
          <w:rFonts w:ascii="Times New Roman" w:eastAsia="Calibri" w:hAnsi="Times New Roman" w:cs="Times New Roman"/>
          <w:sz w:val="12"/>
          <w:szCs w:val="12"/>
        </w:rPr>
        <w:t>похозяйственных</w:t>
      </w:r>
      <w:proofErr w:type="spellEnd"/>
      <w:r w:rsidRPr="004B4B8A">
        <w:rPr>
          <w:rFonts w:ascii="Times New Roman" w:eastAsia="Calibri" w:hAnsi="Times New Roman" w:cs="Times New Roman"/>
          <w:sz w:val="12"/>
          <w:szCs w:val="12"/>
        </w:rPr>
        <w:t xml:space="preserve"> книг» Администрацией сельского поселения Кандабулак муниципального района Сергиевский.</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B4B8A">
        <w:rPr>
          <w:rFonts w:ascii="Times New Roman" w:eastAsia="Calibri" w:hAnsi="Times New Roman" w:cs="Times New Roman"/>
          <w:sz w:val="12"/>
          <w:szCs w:val="12"/>
        </w:rPr>
        <w:t>Опубликовать настоящее постановление в газете «Сергиевский вестник»</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B4B8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B4B8A" w:rsidRPr="004B4B8A" w:rsidRDefault="004B4B8A" w:rsidP="004B4B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B4B8A">
        <w:rPr>
          <w:rFonts w:ascii="Times New Roman" w:eastAsia="Calibri" w:hAnsi="Times New Roman" w:cs="Times New Roman"/>
          <w:sz w:val="12"/>
          <w:szCs w:val="12"/>
        </w:rPr>
        <w:t>Контроль за выполнением настоящего постановления оставляю за собой.</w:t>
      </w:r>
    </w:p>
    <w:p w:rsidR="004B4B8A" w:rsidRPr="004B4B8A" w:rsidRDefault="004B4B8A" w:rsidP="007119C1">
      <w:pPr>
        <w:tabs>
          <w:tab w:val="left" w:pos="284"/>
        </w:tabs>
        <w:spacing w:after="0" w:line="240" w:lineRule="auto"/>
        <w:jc w:val="right"/>
        <w:rPr>
          <w:rFonts w:ascii="Times New Roman" w:eastAsia="Calibri" w:hAnsi="Times New Roman" w:cs="Times New Roman"/>
          <w:sz w:val="12"/>
          <w:szCs w:val="12"/>
        </w:rPr>
      </w:pPr>
      <w:r w:rsidRPr="004B4B8A">
        <w:rPr>
          <w:rFonts w:ascii="Times New Roman" w:eastAsia="Calibri" w:hAnsi="Times New Roman" w:cs="Times New Roman"/>
          <w:sz w:val="12"/>
          <w:szCs w:val="12"/>
        </w:rPr>
        <w:t>Глава   сельского поселения Кандабулак</w:t>
      </w:r>
    </w:p>
    <w:p w:rsidR="007119C1" w:rsidRDefault="004B4B8A" w:rsidP="007119C1">
      <w:pPr>
        <w:tabs>
          <w:tab w:val="left" w:pos="284"/>
        </w:tabs>
        <w:spacing w:after="0" w:line="240" w:lineRule="auto"/>
        <w:jc w:val="right"/>
        <w:rPr>
          <w:rFonts w:ascii="Times New Roman" w:eastAsia="Calibri" w:hAnsi="Times New Roman" w:cs="Times New Roman"/>
          <w:sz w:val="12"/>
          <w:szCs w:val="12"/>
        </w:rPr>
      </w:pPr>
      <w:r w:rsidRPr="004B4B8A">
        <w:rPr>
          <w:rFonts w:ascii="Times New Roman" w:eastAsia="Calibri" w:hAnsi="Times New Roman" w:cs="Times New Roman"/>
          <w:sz w:val="12"/>
          <w:szCs w:val="12"/>
        </w:rPr>
        <w:t>муниципального района Сергиевский</w:t>
      </w:r>
    </w:p>
    <w:p w:rsidR="004B4B8A" w:rsidRPr="004B4B8A" w:rsidRDefault="004B4B8A" w:rsidP="007119C1">
      <w:pPr>
        <w:tabs>
          <w:tab w:val="left" w:pos="284"/>
        </w:tabs>
        <w:spacing w:after="0" w:line="240" w:lineRule="auto"/>
        <w:jc w:val="right"/>
        <w:rPr>
          <w:rFonts w:ascii="Times New Roman" w:eastAsia="Calibri" w:hAnsi="Times New Roman" w:cs="Times New Roman"/>
          <w:sz w:val="12"/>
          <w:szCs w:val="12"/>
        </w:rPr>
      </w:pPr>
      <w:r w:rsidRPr="004B4B8A">
        <w:rPr>
          <w:rFonts w:ascii="Times New Roman" w:eastAsia="Calibri" w:hAnsi="Times New Roman" w:cs="Times New Roman"/>
          <w:sz w:val="12"/>
          <w:szCs w:val="12"/>
        </w:rPr>
        <w:t>А.А. Мартынов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AE7586" w:rsidRPr="00EB03D1" w:rsidRDefault="00AE7586" w:rsidP="00AE758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AE7586" w:rsidRPr="00EB03D1" w:rsidRDefault="00AE7586" w:rsidP="00AE758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Кандабулак</w:t>
      </w:r>
    </w:p>
    <w:p w:rsidR="00AE7586" w:rsidRPr="00EB03D1" w:rsidRDefault="00AE7586" w:rsidP="00AE758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E7586" w:rsidRPr="00EB03D1" w:rsidRDefault="00AE7586" w:rsidP="00AE758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8</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AE7586" w:rsidRPr="00AE7586" w:rsidRDefault="00AE7586" w:rsidP="00AE7586">
      <w:pPr>
        <w:tabs>
          <w:tab w:val="left" w:pos="284"/>
        </w:tabs>
        <w:spacing w:after="0" w:line="240" w:lineRule="auto"/>
        <w:jc w:val="center"/>
        <w:rPr>
          <w:rFonts w:ascii="Times New Roman" w:eastAsia="Calibri" w:hAnsi="Times New Roman" w:cs="Times New Roman"/>
          <w:b/>
          <w:sz w:val="12"/>
          <w:szCs w:val="12"/>
        </w:rPr>
      </w:pPr>
      <w:r w:rsidRPr="00AE7586">
        <w:rPr>
          <w:rFonts w:ascii="Times New Roman" w:eastAsia="Calibri" w:hAnsi="Times New Roman" w:cs="Times New Roman"/>
          <w:b/>
          <w:sz w:val="12"/>
          <w:szCs w:val="12"/>
        </w:rPr>
        <w:t>Административный регламент предоставления</w:t>
      </w:r>
      <w:r>
        <w:rPr>
          <w:rFonts w:ascii="Times New Roman" w:eastAsia="Calibri" w:hAnsi="Times New Roman" w:cs="Times New Roman"/>
          <w:b/>
          <w:sz w:val="12"/>
          <w:szCs w:val="12"/>
        </w:rPr>
        <w:t xml:space="preserve"> </w:t>
      </w:r>
      <w:r w:rsidRPr="00AE7586">
        <w:rPr>
          <w:rFonts w:ascii="Times New Roman" w:eastAsia="Calibri" w:hAnsi="Times New Roman" w:cs="Times New Roman"/>
          <w:b/>
          <w:sz w:val="12"/>
          <w:szCs w:val="12"/>
        </w:rPr>
        <w:t>муниципальной услуги</w:t>
      </w:r>
      <w:r>
        <w:rPr>
          <w:rFonts w:ascii="Times New Roman" w:eastAsia="Calibri" w:hAnsi="Times New Roman" w:cs="Times New Roman"/>
          <w:b/>
          <w:sz w:val="12"/>
          <w:szCs w:val="12"/>
        </w:rPr>
        <w:t xml:space="preserve"> </w:t>
      </w:r>
      <w:r w:rsidRPr="00AE7586">
        <w:rPr>
          <w:rFonts w:ascii="Times New Roman" w:eastAsia="Calibri" w:hAnsi="Times New Roman" w:cs="Times New Roman"/>
          <w:b/>
          <w:sz w:val="12"/>
          <w:szCs w:val="12"/>
        </w:rPr>
        <w:t xml:space="preserve">«Выдача выписок из </w:t>
      </w:r>
      <w:proofErr w:type="spellStart"/>
      <w:r w:rsidRPr="00AE7586">
        <w:rPr>
          <w:rFonts w:ascii="Times New Roman" w:eastAsia="Calibri" w:hAnsi="Times New Roman" w:cs="Times New Roman"/>
          <w:b/>
          <w:sz w:val="12"/>
          <w:szCs w:val="12"/>
        </w:rPr>
        <w:t>похозяйственных</w:t>
      </w:r>
      <w:proofErr w:type="spellEnd"/>
      <w:r w:rsidRPr="00AE7586">
        <w:rPr>
          <w:rFonts w:ascii="Times New Roman" w:eastAsia="Calibri" w:hAnsi="Times New Roman" w:cs="Times New Roman"/>
          <w:b/>
          <w:sz w:val="12"/>
          <w:szCs w:val="12"/>
        </w:rPr>
        <w:t xml:space="preserve"> книг»</w:t>
      </w:r>
    </w:p>
    <w:p w:rsidR="00AE7586" w:rsidRPr="00AE7586" w:rsidRDefault="00AE7586" w:rsidP="00AE7586">
      <w:pPr>
        <w:tabs>
          <w:tab w:val="left" w:pos="284"/>
        </w:tabs>
        <w:spacing w:after="0" w:line="240" w:lineRule="auto"/>
        <w:jc w:val="center"/>
        <w:rPr>
          <w:rFonts w:ascii="Times New Roman" w:eastAsia="Calibri" w:hAnsi="Times New Roman" w:cs="Times New Roman"/>
          <w:b/>
          <w:sz w:val="12"/>
          <w:szCs w:val="12"/>
        </w:rPr>
      </w:pPr>
      <w:r w:rsidRPr="00AE7586">
        <w:rPr>
          <w:rFonts w:ascii="Times New Roman" w:eastAsia="Calibri" w:hAnsi="Times New Roman" w:cs="Times New Roman"/>
          <w:b/>
          <w:sz w:val="12"/>
          <w:szCs w:val="12"/>
        </w:rPr>
        <w:t>1. Общие положения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1.1. Общие сведения о муниципальной услуге</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Кандабулак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lastRenderedPageBreak/>
        <w:t>1.2. Порядок информирования о правилах предоставления</w:t>
      </w:r>
      <w:r w:rsidR="00342D6D">
        <w:rPr>
          <w:rFonts w:ascii="Times New Roman" w:eastAsia="Calibri" w:hAnsi="Times New Roman" w:cs="Times New Roman"/>
          <w:sz w:val="12"/>
          <w:szCs w:val="12"/>
        </w:rPr>
        <w:t xml:space="preserve"> </w:t>
      </w:r>
      <w:r w:rsidRPr="00AE7586">
        <w:rPr>
          <w:rFonts w:ascii="Times New Roman" w:eastAsia="Calibri" w:hAnsi="Times New Roman" w:cs="Times New Roman"/>
          <w:sz w:val="12"/>
          <w:szCs w:val="12"/>
        </w:rPr>
        <w:t>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Информирование о правилах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1.2.1. </w:t>
      </w:r>
      <w:hyperlink r:id="rId60" w:history="1">
        <w:r w:rsidRPr="00AE7586">
          <w:rPr>
            <w:rStyle w:val="ae"/>
            <w:rFonts w:ascii="Times New Roman" w:eastAsia="Calibri" w:hAnsi="Times New Roman" w:cs="Times New Roman"/>
            <w:sz w:val="12"/>
            <w:szCs w:val="12"/>
          </w:rPr>
          <w:t>Сведения</w:t>
        </w:r>
      </w:hyperlink>
      <w:r w:rsidRPr="00AE7586">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Информирование по телефону охватывает следующие вопросы:</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категория получателей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порядок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перечень документов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время и место оказания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срок рассмотрения заявления для получения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Время разговора по телефону не должно превышать 10 минут.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AE7586">
        <w:rPr>
          <w:rFonts w:ascii="Times New Roman" w:eastAsia="Calibri" w:hAnsi="Times New Roman" w:cs="Times New Roman"/>
          <w:sz w:val="12"/>
          <w:szCs w:val="12"/>
        </w:rPr>
        <w:t>off-line</w:t>
      </w:r>
      <w:proofErr w:type="spellEnd"/>
      <w:r w:rsidRPr="00AE7586">
        <w:rPr>
          <w:rFonts w:ascii="Times New Roman" w:eastAsia="Calibri" w:hAnsi="Times New Roman" w:cs="Times New Roman"/>
          <w:sz w:val="12"/>
          <w:szCs w:val="12"/>
        </w:rPr>
        <w:t>) и в режиме реального времени (</w:t>
      </w:r>
      <w:proofErr w:type="spellStart"/>
      <w:r w:rsidRPr="00AE7586">
        <w:rPr>
          <w:rFonts w:ascii="Times New Roman" w:eastAsia="Calibri" w:hAnsi="Times New Roman" w:cs="Times New Roman"/>
          <w:sz w:val="12"/>
          <w:szCs w:val="12"/>
        </w:rPr>
        <w:t>on-line</w:t>
      </w:r>
      <w:proofErr w:type="spellEnd"/>
      <w:r w:rsidRPr="00AE7586">
        <w:rPr>
          <w:rFonts w:ascii="Times New Roman" w:eastAsia="Calibri" w:hAnsi="Times New Roman" w:cs="Times New Roman"/>
          <w:sz w:val="12"/>
          <w:szCs w:val="12"/>
        </w:rPr>
        <w:t>).</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В режиме </w:t>
      </w:r>
      <w:proofErr w:type="spellStart"/>
      <w:r w:rsidRPr="00AE7586">
        <w:rPr>
          <w:rFonts w:ascii="Times New Roman" w:eastAsia="Calibri" w:hAnsi="Times New Roman" w:cs="Times New Roman"/>
          <w:sz w:val="12"/>
          <w:szCs w:val="12"/>
        </w:rPr>
        <w:t>on-line</w:t>
      </w:r>
      <w:proofErr w:type="spellEnd"/>
      <w:r w:rsidRPr="00AE7586">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AE7586">
        <w:rPr>
          <w:rFonts w:ascii="Times New Roman" w:eastAsia="Calibri" w:hAnsi="Times New Roman" w:cs="Times New Roman"/>
          <w:sz w:val="12"/>
          <w:szCs w:val="12"/>
          <w:lang w:val="en-US"/>
        </w:rPr>
        <w:t>pgu</w:t>
      </w:r>
      <w:proofErr w:type="spellEnd"/>
      <w:r w:rsidRPr="00AE7586">
        <w:rPr>
          <w:rFonts w:ascii="Times New Roman" w:eastAsia="Calibri" w:hAnsi="Times New Roman" w:cs="Times New Roman"/>
          <w:sz w:val="12"/>
          <w:szCs w:val="12"/>
        </w:rPr>
        <w:t>.</w:t>
      </w:r>
      <w:proofErr w:type="spellStart"/>
      <w:r w:rsidRPr="00AE7586">
        <w:rPr>
          <w:rFonts w:ascii="Times New Roman" w:eastAsia="Calibri" w:hAnsi="Times New Roman" w:cs="Times New Roman"/>
          <w:sz w:val="12"/>
          <w:szCs w:val="12"/>
          <w:lang w:val="en-US"/>
        </w:rPr>
        <w:t>samregion</w:t>
      </w:r>
      <w:proofErr w:type="spellEnd"/>
      <w:r w:rsidRPr="00AE7586">
        <w:rPr>
          <w:rFonts w:ascii="Times New Roman" w:eastAsia="Calibri" w:hAnsi="Times New Roman" w:cs="Times New Roman"/>
          <w:sz w:val="12"/>
          <w:szCs w:val="12"/>
        </w:rPr>
        <w:t>.</w:t>
      </w:r>
      <w:proofErr w:type="spellStart"/>
      <w:r w:rsidRPr="00AE7586">
        <w:rPr>
          <w:rFonts w:ascii="Times New Roman" w:eastAsia="Calibri" w:hAnsi="Times New Roman" w:cs="Times New Roman"/>
          <w:sz w:val="12"/>
          <w:szCs w:val="12"/>
          <w:lang w:val="en-US"/>
        </w:rPr>
        <w:t>ru</w:t>
      </w:r>
      <w:proofErr w:type="spellEnd"/>
      <w:r w:rsidRPr="00AE7586">
        <w:rPr>
          <w:rFonts w:ascii="Times New Roman" w:eastAsia="Calibri" w:hAnsi="Times New Roman" w:cs="Times New Roman"/>
          <w:sz w:val="12"/>
          <w:szCs w:val="12"/>
        </w:rPr>
        <w:t>)(далее – Региональный портал) также Интернет-киосков и информационно-справочных сенсорных терминалов, расположенных в местах массового доступа.</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Информация о правилах предоставления муниципальной услуги размещается: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 Едином портале и на Региональном портале;</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p>
    <w:p w:rsidR="00AE7586" w:rsidRPr="00AE7586" w:rsidRDefault="00AE7586" w:rsidP="00AE7586">
      <w:pPr>
        <w:tabs>
          <w:tab w:val="left" w:pos="284"/>
        </w:tabs>
        <w:spacing w:after="0" w:line="240" w:lineRule="auto"/>
        <w:jc w:val="center"/>
        <w:rPr>
          <w:rFonts w:ascii="Times New Roman" w:eastAsia="Calibri" w:hAnsi="Times New Roman" w:cs="Times New Roman"/>
          <w:b/>
          <w:sz w:val="12"/>
          <w:szCs w:val="12"/>
        </w:rPr>
      </w:pPr>
      <w:r w:rsidRPr="00AE7586">
        <w:rPr>
          <w:rFonts w:ascii="Times New Roman" w:eastAsia="Calibri" w:hAnsi="Times New Roman" w:cs="Times New Roman"/>
          <w:b/>
          <w:sz w:val="12"/>
          <w:szCs w:val="12"/>
        </w:rPr>
        <w:t>2. Стандарт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2.2. Наименование органа предоставляющего муниципальную услугу.</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2.3. Результатом предоставления муниципальной услуги являются: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выдача выписок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отказ в выдаче выписок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2.4. Сроки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вместе с документами, указанными в </w:t>
      </w:r>
      <w:hyperlink w:anchor="Par147" w:history="1">
        <w:r w:rsidRPr="00AE7586">
          <w:rPr>
            <w:rStyle w:val="ae"/>
            <w:rFonts w:ascii="Times New Roman" w:eastAsia="Calibri" w:hAnsi="Times New Roman" w:cs="Times New Roman"/>
            <w:sz w:val="12"/>
            <w:szCs w:val="12"/>
          </w:rPr>
          <w:t>пункте 2.6</w:t>
        </w:r>
      </w:hyperlink>
      <w:r w:rsidRPr="00AE7586">
        <w:rPr>
          <w:rFonts w:ascii="Times New Roman" w:eastAsia="Calibri" w:hAnsi="Times New Roman" w:cs="Times New Roman"/>
          <w:sz w:val="12"/>
          <w:szCs w:val="12"/>
        </w:rPr>
        <w:t xml:space="preserve"> настоящего Административного регламента.</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lastRenderedPageBreak/>
        <w:t>Устав сельского поселения Кандабулак муниципального района Сергиевский, принятый решением Собрания представителей сельского поселения Кандабулак муниципального района Сергиевский Самарской области;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настоящий Административный регламент.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документ, удостоверяющий личность;</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обращение ненадлежащего лица;</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61" w:history="1">
        <w:r w:rsidRPr="00AE7586">
          <w:rPr>
            <w:rStyle w:val="ae"/>
            <w:rFonts w:ascii="Times New Roman" w:eastAsia="Calibri" w:hAnsi="Times New Roman" w:cs="Times New Roman"/>
            <w:sz w:val="12"/>
            <w:szCs w:val="12"/>
          </w:rPr>
          <w:t>пункте 2.6</w:t>
        </w:r>
      </w:hyperlink>
      <w:r w:rsidRPr="00AE7586">
        <w:rPr>
          <w:rFonts w:ascii="Times New Roman" w:eastAsia="Calibri" w:hAnsi="Times New Roman" w:cs="Times New Roman"/>
          <w:sz w:val="12"/>
          <w:szCs w:val="12"/>
        </w:rPr>
        <w:t xml:space="preserve"> настоящего Административного регламента.</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отсутствие в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книге информации, запрашиваемой заявителем.</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2.12. Срок регистрации заявления не должен превышать 15 минут.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настоящий Административный регламент;</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образец </w:t>
      </w:r>
      <w:hyperlink r:id="rId62" w:history="1">
        <w:r w:rsidRPr="00AE7586">
          <w:rPr>
            <w:rStyle w:val="ae"/>
            <w:rFonts w:ascii="Times New Roman" w:eastAsia="Calibri" w:hAnsi="Times New Roman" w:cs="Times New Roman"/>
            <w:sz w:val="12"/>
            <w:szCs w:val="12"/>
          </w:rPr>
          <w:t>заявления</w:t>
        </w:r>
      </w:hyperlink>
      <w:r w:rsidRPr="00AE7586">
        <w:rPr>
          <w:rFonts w:ascii="Times New Roman" w:eastAsia="Calibri" w:hAnsi="Times New Roman" w:cs="Times New Roman"/>
          <w:sz w:val="12"/>
          <w:szCs w:val="12"/>
        </w:rPr>
        <w:t>, необходимого для предоставления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график приема заявителей.</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2.14. Показатели доступности и качества муниципальной услуги;</w:t>
      </w:r>
    </w:p>
    <w:p w:rsidR="00AE7586" w:rsidRPr="00AE7586" w:rsidRDefault="00AE7586" w:rsidP="00AE7586">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63" w:history="1">
        <w:r w:rsidRPr="00AE7586">
          <w:rPr>
            <w:rStyle w:val="ae"/>
            <w:rFonts w:ascii="Times New Roman" w:eastAsia="Calibri" w:hAnsi="Times New Roman" w:cs="Times New Roman"/>
            <w:sz w:val="12"/>
            <w:szCs w:val="12"/>
          </w:rPr>
          <w:t>разделом 4</w:t>
        </w:r>
      </w:hyperlink>
      <w:r w:rsidRPr="00AE7586">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E0146B" w:rsidRDefault="00AE7586" w:rsidP="00E0146B">
      <w:pPr>
        <w:tabs>
          <w:tab w:val="left" w:pos="284"/>
        </w:tabs>
        <w:spacing w:after="0" w:line="240" w:lineRule="auto"/>
        <w:jc w:val="center"/>
        <w:rPr>
          <w:rFonts w:ascii="Times New Roman" w:eastAsia="Calibri" w:hAnsi="Times New Roman" w:cs="Times New Roman"/>
          <w:b/>
          <w:sz w:val="12"/>
          <w:szCs w:val="12"/>
        </w:rPr>
      </w:pPr>
      <w:r w:rsidRPr="00AE7586">
        <w:rPr>
          <w:rFonts w:ascii="Times New Roman" w:eastAsia="Calibri" w:hAnsi="Times New Roman" w:cs="Times New Roman"/>
          <w:b/>
          <w:sz w:val="12"/>
          <w:szCs w:val="12"/>
        </w:rPr>
        <w:lastRenderedPageBreak/>
        <w:t>3. Состав, последовательность и сроки выполнения</w:t>
      </w:r>
      <w:r w:rsidR="00E0146B">
        <w:rPr>
          <w:rFonts w:ascii="Times New Roman" w:eastAsia="Calibri" w:hAnsi="Times New Roman" w:cs="Times New Roman"/>
          <w:b/>
          <w:sz w:val="12"/>
          <w:szCs w:val="12"/>
        </w:rPr>
        <w:t xml:space="preserve"> </w:t>
      </w:r>
      <w:r w:rsidRPr="00AE7586">
        <w:rPr>
          <w:rFonts w:ascii="Times New Roman" w:eastAsia="Calibri" w:hAnsi="Times New Roman" w:cs="Times New Roman"/>
          <w:b/>
          <w:sz w:val="12"/>
          <w:szCs w:val="12"/>
        </w:rPr>
        <w:t>административных процедур, требования к порядку</w:t>
      </w:r>
      <w:r w:rsidR="00E0146B">
        <w:rPr>
          <w:rFonts w:ascii="Times New Roman" w:eastAsia="Calibri" w:hAnsi="Times New Roman" w:cs="Times New Roman"/>
          <w:b/>
          <w:sz w:val="12"/>
          <w:szCs w:val="12"/>
        </w:rPr>
        <w:t xml:space="preserve"> </w:t>
      </w:r>
      <w:r w:rsidRPr="00AE7586">
        <w:rPr>
          <w:rFonts w:ascii="Times New Roman" w:eastAsia="Calibri" w:hAnsi="Times New Roman" w:cs="Times New Roman"/>
          <w:b/>
          <w:sz w:val="12"/>
          <w:szCs w:val="12"/>
        </w:rPr>
        <w:t>их выполнения,</w:t>
      </w:r>
    </w:p>
    <w:p w:rsidR="00AE7586" w:rsidRPr="00AE7586" w:rsidRDefault="00AE7586" w:rsidP="00E0146B">
      <w:pPr>
        <w:tabs>
          <w:tab w:val="left" w:pos="284"/>
        </w:tabs>
        <w:spacing w:after="0" w:line="240" w:lineRule="auto"/>
        <w:jc w:val="center"/>
        <w:rPr>
          <w:rFonts w:ascii="Times New Roman" w:eastAsia="Calibri" w:hAnsi="Times New Roman" w:cs="Times New Roman"/>
          <w:sz w:val="12"/>
          <w:szCs w:val="12"/>
        </w:rPr>
      </w:pPr>
      <w:r w:rsidRPr="00AE7586">
        <w:rPr>
          <w:rFonts w:ascii="Times New Roman" w:eastAsia="Calibri" w:hAnsi="Times New Roman" w:cs="Times New Roman"/>
          <w:b/>
          <w:sz w:val="12"/>
          <w:szCs w:val="12"/>
        </w:rPr>
        <w:t xml:space="preserve"> в том числе особенности выполнения</w:t>
      </w:r>
      <w:r w:rsidR="00E0146B">
        <w:rPr>
          <w:rFonts w:ascii="Times New Roman" w:eastAsia="Calibri" w:hAnsi="Times New Roman" w:cs="Times New Roman"/>
          <w:b/>
          <w:sz w:val="12"/>
          <w:szCs w:val="12"/>
        </w:rPr>
        <w:t xml:space="preserve"> </w:t>
      </w:r>
      <w:r w:rsidRPr="00AE7586">
        <w:rPr>
          <w:rFonts w:ascii="Times New Roman" w:eastAsia="Calibri" w:hAnsi="Times New Roman" w:cs="Times New Roman"/>
          <w:b/>
          <w:sz w:val="12"/>
          <w:szCs w:val="12"/>
        </w:rPr>
        <w:t>административных процедур в электронной форме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формирование результатов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передача результатов предоставления муниципальной услуги заявителю;</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3.1. Прием заявления на предоставление муниципальной услуги</w:t>
      </w:r>
      <w:r w:rsidR="00E0146B">
        <w:rPr>
          <w:rFonts w:ascii="Times New Roman" w:eastAsia="Calibri" w:hAnsi="Times New Roman" w:cs="Times New Roman"/>
          <w:sz w:val="12"/>
          <w:szCs w:val="12"/>
        </w:rPr>
        <w:t xml:space="preserve"> </w:t>
      </w:r>
      <w:r w:rsidRPr="00AE7586">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Заявление с прилагаемыми документами может быть:</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подано лично;</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направлено в уполномоченный орган почтовым отправлением;</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AE7586">
          <w:rPr>
            <w:rStyle w:val="ae"/>
            <w:rFonts w:ascii="Times New Roman" w:eastAsia="Calibri" w:hAnsi="Times New Roman" w:cs="Times New Roman"/>
            <w:sz w:val="12"/>
            <w:szCs w:val="12"/>
          </w:rPr>
          <w:t>пункта 2.6</w:t>
        </w:r>
      </w:hyperlink>
      <w:r w:rsidRPr="00AE7586">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 (далее – журнал учета заявлений).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3.2. Формирование результатов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книгах.</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в двух экземплярах и подписывает их.</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При отсутствии необходимых сведений в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в двух экземплярах и подписывает ее.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3.2.4. Выписка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отказ в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Выписка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заверяется печатью.</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AE7586">
          <w:rPr>
            <w:rStyle w:val="ae"/>
            <w:rFonts w:ascii="Times New Roman" w:eastAsia="Calibri" w:hAnsi="Times New Roman" w:cs="Times New Roman"/>
            <w:sz w:val="12"/>
            <w:szCs w:val="12"/>
          </w:rPr>
          <w:t>пункте</w:t>
        </w:r>
      </w:hyperlink>
      <w:r w:rsidRPr="00AE7586">
        <w:rPr>
          <w:rFonts w:ascii="Times New Roman" w:eastAsia="Calibri" w:hAnsi="Times New Roman" w:cs="Times New Roman"/>
          <w:sz w:val="12"/>
          <w:szCs w:val="12"/>
        </w:rPr>
        <w:t xml:space="preserve"> 2.8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3.3. Передача результатов предоставления муниципальной услуги заявителю</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регистрация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в журнале регистрации выданных выписок из </w:t>
      </w:r>
      <w:proofErr w:type="spellStart"/>
      <w:r w:rsidRPr="00AE7586">
        <w:rPr>
          <w:rFonts w:ascii="Times New Roman" w:eastAsia="Calibri" w:hAnsi="Times New Roman" w:cs="Times New Roman"/>
          <w:sz w:val="12"/>
          <w:szCs w:val="12"/>
        </w:rPr>
        <w:t>похозяйственных</w:t>
      </w:r>
      <w:proofErr w:type="spellEnd"/>
      <w:r w:rsidRPr="00AE7586">
        <w:rPr>
          <w:rFonts w:ascii="Times New Roman" w:eastAsia="Calibri" w:hAnsi="Times New Roman" w:cs="Times New Roman"/>
          <w:sz w:val="12"/>
          <w:szCs w:val="12"/>
        </w:rPr>
        <w:t xml:space="preserve"> книг (далее – журнал регистрации);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Передача одного экземпляра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lastRenderedPageBreak/>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 Выполнение административных процедур при предоставлении</w:t>
      </w:r>
      <w:r w:rsidR="00E0146B">
        <w:rPr>
          <w:rFonts w:ascii="Times New Roman" w:eastAsia="Calibri" w:hAnsi="Times New Roman" w:cs="Times New Roman"/>
          <w:sz w:val="12"/>
          <w:szCs w:val="12"/>
        </w:rPr>
        <w:t xml:space="preserve"> </w:t>
      </w:r>
      <w:r w:rsidRPr="00AE7586">
        <w:rPr>
          <w:rFonts w:ascii="Times New Roman" w:eastAsia="Calibri" w:hAnsi="Times New Roman" w:cs="Times New Roman"/>
          <w:sz w:val="12"/>
          <w:szCs w:val="12"/>
        </w:rPr>
        <w:t>муниципальных услуг в электронной форме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выписка из </w:t>
      </w:r>
      <w:proofErr w:type="spellStart"/>
      <w:r w:rsidRPr="00AE7586">
        <w:rPr>
          <w:rFonts w:ascii="Times New Roman" w:eastAsia="Calibri" w:hAnsi="Times New Roman" w:cs="Times New Roman"/>
          <w:sz w:val="12"/>
          <w:szCs w:val="12"/>
        </w:rPr>
        <w:t>похозяйственной</w:t>
      </w:r>
      <w:proofErr w:type="spellEnd"/>
      <w:r w:rsidRPr="00AE75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AE7586" w:rsidRPr="00AE7586" w:rsidRDefault="00AE7586" w:rsidP="00AE7586">
      <w:pPr>
        <w:tabs>
          <w:tab w:val="left" w:pos="284"/>
        </w:tabs>
        <w:spacing w:after="0" w:line="240" w:lineRule="auto"/>
        <w:jc w:val="both"/>
        <w:rPr>
          <w:rFonts w:ascii="Times New Roman" w:eastAsia="Calibri" w:hAnsi="Times New Roman" w:cs="Times New Roman"/>
          <w:sz w:val="12"/>
          <w:szCs w:val="12"/>
        </w:rPr>
      </w:pPr>
    </w:p>
    <w:p w:rsidR="00AE7586" w:rsidRPr="00E0146B" w:rsidRDefault="00AE7586" w:rsidP="00E0146B">
      <w:pPr>
        <w:tabs>
          <w:tab w:val="left" w:pos="284"/>
        </w:tabs>
        <w:spacing w:after="0" w:line="240" w:lineRule="auto"/>
        <w:jc w:val="center"/>
        <w:rPr>
          <w:rFonts w:ascii="Times New Roman" w:eastAsia="Calibri" w:hAnsi="Times New Roman" w:cs="Times New Roman"/>
          <w:b/>
          <w:sz w:val="12"/>
          <w:szCs w:val="12"/>
        </w:rPr>
      </w:pPr>
      <w:r w:rsidRPr="00E0146B">
        <w:rPr>
          <w:rFonts w:ascii="Times New Roman" w:eastAsia="Calibri" w:hAnsi="Times New Roman" w:cs="Times New Roman"/>
          <w:b/>
          <w:sz w:val="12"/>
          <w:szCs w:val="12"/>
        </w:rPr>
        <w:t>4. Формы контроля за исполнением</w:t>
      </w:r>
      <w:r w:rsidR="00E0146B" w:rsidRPr="00E0146B">
        <w:rPr>
          <w:rFonts w:ascii="Times New Roman" w:eastAsia="Calibri" w:hAnsi="Times New Roman" w:cs="Times New Roman"/>
          <w:b/>
          <w:sz w:val="12"/>
          <w:szCs w:val="12"/>
        </w:rPr>
        <w:t xml:space="preserve"> </w:t>
      </w:r>
      <w:r w:rsidRPr="00E0146B">
        <w:rPr>
          <w:rFonts w:ascii="Times New Roman" w:eastAsia="Calibri" w:hAnsi="Times New Roman" w:cs="Times New Roman"/>
          <w:b/>
          <w:sz w:val="12"/>
          <w:szCs w:val="12"/>
        </w:rPr>
        <w:t>Административного регламента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683881" w:rsidRDefault="00683881" w:rsidP="00E0146B">
      <w:pPr>
        <w:tabs>
          <w:tab w:val="left" w:pos="284"/>
        </w:tabs>
        <w:spacing w:after="0" w:line="240" w:lineRule="auto"/>
        <w:jc w:val="center"/>
        <w:rPr>
          <w:rFonts w:ascii="Times New Roman" w:eastAsia="Calibri" w:hAnsi="Times New Roman" w:cs="Times New Roman"/>
          <w:b/>
          <w:sz w:val="12"/>
          <w:szCs w:val="12"/>
        </w:rPr>
      </w:pPr>
    </w:p>
    <w:p w:rsidR="00AE7586" w:rsidRPr="00E0146B" w:rsidRDefault="00AE7586" w:rsidP="00E0146B">
      <w:pPr>
        <w:tabs>
          <w:tab w:val="left" w:pos="284"/>
        </w:tabs>
        <w:spacing w:after="0" w:line="240" w:lineRule="auto"/>
        <w:jc w:val="center"/>
        <w:rPr>
          <w:rFonts w:ascii="Times New Roman" w:eastAsia="Calibri" w:hAnsi="Times New Roman" w:cs="Times New Roman"/>
          <w:b/>
          <w:sz w:val="12"/>
          <w:szCs w:val="12"/>
        </w:rPr>
      </w:pPr>
      <w:r w:rsidRPr="00E0146B">
        <w:rPr>
          <w:rFonts w:ascii="Times New Roman" w:eastAsia="Calibri" w:hAnsi="Times New Roman" w:cs="Times New Roman"/>
          <w:b/>
          <w:sz w:val="12"/>
          <w:szCs w:val="12"/>
        </w:rPr>
        <w:t>5. Досудебный (внесудебный) порядок обжалования решений</w:t>
      </w:r>
      <w:r w:rsidR="00E0146B" w:rsidRPr="00E0146B">
        <w:rPr>
          <w:rFonts w:ascii="Times New Roman" w:eastAsia="Calibri" w:hAnsi="Times New Roman" w:cs="Times New Roman"/>
          <w:b/>
          <w:sz w:val="12"/>
          <w:szCs w:val="12"/>
        </w:rPr>
        <w:t xml:space="preserve"> </w:t>
      </w:r>
      <w:r w:rsidRPr="00E0146B">
        <w:rPr>
          <w:rFonts w:ascii="Times New Roman" w:eastAsia="Calibri" w:hAnsi="Times New Roman" w:cs="Times New Roman"/>
          <w:b/>
          <w:sz w:val="12"/>
          <w:szCs w:val="12"/>
        </w:rPr>
        <w:t>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Заявитель может обратиться с жалобой, в том числе в следующих случаях:</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нарушение срока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Жалоба должна содержать следующую информацию:</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83881"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 xml:space="preserve">сведения об обжалуемых действиях (бездействии) и решении уполномоченного органа, должностного лица управления (министерства) </w:t>
      </w:r>
    </w:p>
    <w:p w:rsidR="00AE7586" w:rsidRPr="00AE7586" w:rsidRDefault="00AE7586" w:rsidP="00683881">
      <w:pPr>
        <w:tabs>
          <w:tab w:val="left" w:pos="284"/>
        </w:tabs>
        <w:spacing w:after="0" w:line="240" w:lineRule="auto"/>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lastRenderedPageBreak/>
        <w:t>либо государственного служащего управления (министерства);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Заявители имеют право обратиться с жалобой:</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лично (устно) в соответствии с графиком приема граждан;</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5.5. Сроки рассмотрения жалобы:</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E7586" w:rsidRPr="00AE7586" w:rsidRDefault="00AE7586" w:rsidP="00E0146B">
      <w:pPr>
        <w:tabs>
          <w:tab w:val="left" w:pos="284"/>
        </w:tabs>
        <w:spacing w:after="0" w:line="240" w:lineRule="auto"/>
        <w:ind w:firstLine="284"/>
        <w:jc w:val="both"/>
        <w:rPr>
          <w:rFonts w:ascii="Times New Roman" w:eastAsia="Calibri" w:hAnsi="Times New Roman" w:cs="Times New Roman"/>
          <w:sz w:val="12"/>
          <w:szCs w:val="12"/>
        </w:rPr>
      </w:pPr>
      <w:r w:rsidRPr="00AE7586">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BD0CC4" w:rsidRPr="00EB03D1" w:rsidRDefault="00BD0CC4" w:rsidP="00BD0CC4">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BD0CC4" w:rsidRPr="00EB03D1" w:rsidRDefault="00BD0CC4" w:rsidP="00BD0CC4">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BD0CC4" w:rsidRPr="00EB03D1" w:rsidRDefault="00BD0CC4" w:rsidP="00BD0CC4">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BD0CC4" w:rsidRPr="00EB03D1" w:rsidRDefault="00BD0CC4" w:rsidP="00BD0CC4">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Кандабулак</w:t>
      </w:r>
      <w:r w:rsidRPr="00EB03D1">
        <w:rPr>
          <w:rFonts w:ascii="Times New Roman" w:eastAsia="Calibri" w:hAnsi="Times New Roman" w:cs="Times New Roman"/>
          <w:sz w:val="12"/>
          <w:szCs w:val="12"/>
        </w:rPr>
        <w:t xml:space="preserve"> муниципального района Сергиевский </w:t>
      </w:r>
    </w:p>
    <w:p w:rsidR="00BD0CC4" w:rsidRPr="00EB03D1" w:rsidRDefault="00BD0CC4" w:rsidP="00BD0CC4">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BD0CC4" w:rsidRPr="00EB03D1" w:rsidRDefault="00BD0CC4" w:rsidP="00BD0CC4">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BD0CC4" w:rsidRPr="00EB03D1" w:rsidRDefault="00BD0CC4" w:rsidP="00BD0CC4">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w:t>
      </w:r>
      <w:r w:rsidR="00C146FF">
        <w:rPr>
          <w:rFonts w:ascii="Times New Roman" w:eastAsia="Calibri" w:hAnsi="Times New Roman" w:cs="Times New Roman"/>
          <w:sz w:val="12"/>
          <w:szCs w:val="12"/>
        </w:rPr>
        <w:t>__________________</w:t>
      </w:r>
      <w:r w:rsidRPr="00EB03D1">
        <w:rPr>
          <w:rFonts w:ascii="Times New Roman" w:eastAsia="Calibri" w:hAnsi="Times New Roman" w:cs="Times New Roman"/>
          <w:sz w:val="12"/>
          <w:szCs w:val="12"/>
        </w:rPr>
        <w:t>_____________</w:t>
      </w:r>
    </w:p>
    <w:p w:rsidR="00BD0CC4" w:rsidRPr="00EB03D1" w:rsidRDefault="00BD0CC4" w:rsidP="00BD0CC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BD0CC4" w:rsidRPr="00EB03D1" w:rsidRDefault="00BD0CC4" w:rsidP="00BD0CC4">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BD0CC4" w:rsidRPr="00EB03D1" w:rsidRDefault="00BD0CC4" w:rsidP="00BD0CC4">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BD0CC4" w:rsidRPr="00EB03D1" w:rsidRDefault="00BD0CC4" w:rsidP="00BD0CC4">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BD0CC4" w:rsidRPr="00EB03D1" w:rsidRDefault="00BD0CC4" w:rsidP="00BD0CC4">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BD0CC4" w:rsidRPr="00EB03D1" w:rsidRDefault="00BD0CC4" w:rsidP="00BD0CC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BD0CC4" w:rsidRPr="00EB03D1" w:rsidRDefault="00B908F2" w:rsidP="00BD0C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250" style="position:absolute;left:0;text-align:left;margin-left:7.5pt;margin-top:6.3pt;width:368.15pt;height:21.95pt;z-index:251869184">
            <v:textbox style="mso-next-textbox:#_x0000_s1250">
              <w:txbxContent>
                <w:p w:rsidR="00CA0AB3" w:rsidRPr="00513804" w:rsidRDefault="00CA0AB3" w:rsidP="00BD0CC4">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BD0CC4"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BD0CC4" w:rsidRPr="00EB03D1">
        <w:rPr>
          <w:rFonts w:ascii="Times New Roman" w:eastAsia="Calibri" w:hAnsi="Times New Roman" w:cs="Times New Roman"/>
          <w:sz w:val="12"/>
          <w:szCs w:val="12"/>
        </w:rPr>
        <w:t>похозяйственных</w:t>
      </w:r>
      <w:proofErr w:type="spellEnd"/>
      <w:r w:rsidR="00BD0CC4" w:rsidRPr="00EB03D1">
        <w:rPr>
          <w:rFonts w:ascii="Times New Roman" w:eastAsia="Calibri" w:hAnsi="Times New Roman" w:cs="Times New Roman"/>
          <w:sz w:val="12"/>
          <w:szCs w:val="12"/>
        </w:rPr>
        <w:t xml:space="preserve"> книг»</w: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BD0CC4" w:rsidRDefault="00B908F2" w:rsidP="00BD0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54" type="#_x0000_t32" style="position:absolute;left:0;text-align:left;margin-left:108.2pt;margin-top:4.5pt;width:.05pt;height:9.95pt;z-index:251873280" o:connectortype="straight">
            <v:stroke endarrow="block"/>
          </v:shape>
        </w:pict>
      </w:r>
    </w:p>
    <w:p w:rsidR="00BD0CC4" w:rsidRDefault="00881067" w:rsidP="00BD0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51" style="position:absolute;left:0;text-align:left;margin-left:7.5pt;margin-top:4.8pt;width:3in;height:13.4pt;z-index:251870208">
            <v:textbox style="mso-next-textbox:#_x0000_s1251">
              <w:txbxContent>
                <w:p w:rsidR="00CA0AB3" w:rsidRPr="00513804" w:rsidRDefault="00CA0AB3" w:rsidP="00BD0CC4">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sidR="00B908F2">
        <w:rPr>
          <w:rFonts w:ascii="Times New Roman" w:eastAsia="Calibri" w:hAnsi="Times New Roman" w:cs="Times New Roman"/>
          <w:sz w:val="12"/>
          <w:szCs w:val="12"/>
        </w:rPr>
        <w:pict>
          <v:rect id="_x0000_s1252" style="position:absolute;left:0;text-align:left;margin-left:223.5pt;margin-top:4.8pt;width:152.15pt;height:12.65pt;z-index:251871232">
            <v:textbox>
              <w:txbxContent>
                <w:p w:rsidR="00CA0AB3" w:rsidRPr="00513804" w:rsidRDefault="00CA0AB3" w:rsidP="00BD0CC4">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BD0CC4" w:rsidRPr="00EB03D1" w:rsidRDefault="00B908F2" w:rsidP="00BD0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58" type="#_x0000_t32" style="position:absolute;left:0;text-align:left;margin-left:302.25pt;margin-top:3.65pt;width:0;height:4.55pt;z-index:251877376" o:connectortype="straight">
            <v:stroke endarrow="block"/>
          </v:shape>
        </w:pict>
      </w:r>
      <w:r>
        <w:rPr>
          <w:rFonts w:ascii="Times New Roman" w:eastAsia="Calibri" w:hAnsi="Times New Roman" w:cs="Times New Roman"/>
          <w:sz w:val="12"/>
          <w:szCs w:val="12"/>
        </w:rPr>
        <w:pict>
          <v:shape id="_x0000_s1256" type="#_x0000_t32" style="position:absolute;left:0;text-align:left;margin-left:107.85pt;margin-top:3.65pt;width:0;height:5.2pt;z-index:251875328" o:connectortype="straight">
            <v:stroke endarrow="block"/>
          </v:shape>
        </w:pict>
      </w:r>
      <w:r>
        <w:rPr>
          <w:rFonts w:ascii="Times New Roman" w:eastAsia="Calibri" w:hAnsi="Times New Roman" w:cs="Times New Roman"/>
          <w:sz w:val="12"/>
          <w:szCs w:val="12"/>
        </w:rPr>
        <w:pict>
          <v:rect id="_x0000_s1253" style="position:absolute;left:0;text-align:left;margin-left:7.5pt;margin-top:3.65pt;width:368.15pt;height:15.8pt;z-index:251872256">
            <v:textbox style="mso-next-textbox:#_x0000_s1253">
              <w:txbxContent>
                <w:p w:rsidR="00CA0AB3" w:rsidRPr="00513804" w:rsidRDefault="00CA0AB3" w:rsidP="00BD0CC4">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BD0CC4" w:rsidRPr="00EB03D1" w:rsidRDefault="00881067" w:rsidP="00BD0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55" style="position:absolute;left:0;text-align:left;margin-left:7.5pt;margin-top:5.65pt;width:3in;height:13.35pt;z-index:251874304">
            <v:textbox>
              <w:txbxContent>
                <w:p w:rsidR="00CA0AB3" w:rsidRPr="00513804" w:rsidRDefault="00CA0AB3" w:rsidP="00BD0CC4">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sidR="00B908F2">
        <w:rPr>
          <w:rFonts w:ascii="Times New Roman" w:eastAsia="Calibri" w:hAnsi="Times New Roman" w:cs="Times New Roman"/>
          <w:noProof/>
          <w:sz w:val="12"/>
          <w:szCs w:val="12"/>
          <w:lang w:eastAsia="ru-RU"/>
        </w:rPr>
        <w:pict>
          <v:shape id="_x0000_s1261" type="#_x0000_t32" style="position:absolute;left:0;text-align:left;margin-left:302.25pt;margin-top:5.65pt;width:.05pt;height:.7pt;z-index:251880448" o:connectortype="straight">
            <v:stroke endarrow="block"/>
          </v:shape>
        </w:pict>
      </w:r>
      <w:r w:rsidR="00B908F2">
        <w:rPr>
          <w:rFonts w:ascii="Times New Roman" w:eastAsia="Calibri" w:hAnsi="Times New Roman" w:cs="Times New Roman"/>
          <w:noProof/>
          <w:sz w:val="12"/>
          <w:szCs w:val="12"/>
          <w:lang w:eastAsia="ru-RU"/>
        </w:rPr>
        <w:pict>
          <v:shape id="_x0000_s1260" type="#_x0000_t32" style="position:absolute;left:0;text-align:left;margin-left:107.85pt;margin-top:5.65pt;width:.05pt;height:3.4pt;z-index:251879424" o:connectortype="straight">
            <v:stroke endarrow="block"/>
          </v:shape>
        </w:pict>
      </w:r>
      <w:r w:rsidR="00B908F2">
        <w:rPr>
          <w:rFonts w:ascii="Times New Roman" w:eastAsia="Calibri" w:hAnsi="Times New Roman" w:cs="Times New Roman"/>
          <w:sz w:val="12"/>
          <w:szCs w:val="12"/>
        </w:rPr>
        <w:pict>
          <v:rect id="_x0000_s1257" style="position:absolute;left:0;text-align:left;margin-left:223.5pt;margin-top:5.65pt;width:152.15pt;height:13.35pt;z-index:251876352">
            <v:textbox>
              <w:txbxContent>
                <w:p w:rsidR="00CA0AB3" w:rsidRPr="00513804" w:rsidRDefault="00CA0AB3" w:rsidP="00BD0CC4">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BD0CC4" w:rsidRPr="00EB03D1" w:rsidRDefault="00B908F2" w:rsidP="00BD0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62" type="#_x0000_t32" style="position:absolute;left:0;text-align:left;margin-left:107.9pt;margin-top:5.2pt;width:0;height:5.2pt;z-index:251881472" o:connectortype="straight">
            <v:stroke endarrow="block"/>
          </v:shape>
        </w:pict>
      </w:r>
      <w:r>
        <w:rPr>
          <w:rFonts w:ascii="Times New Roman" w:eastAsia="Calibri" w:hAnsi="Times New Roman" w:cs="Times New Roman"/>
          <w:sz w:val="12"/>
          <w:szCs w:val="12"/>
        </w:rPr>
        <w:pict>
          <v:rect id="_x0000_s1259" style="position:absolute;left:0;text-align:left;margin-left:7.5pt;margin-top:5.2pt;width:368.15pt;height:15.9pt;z-index:251878400">
            <v:textbox>
              <w:txbxContent>
                <w:p w:rsidR="00CA0AB3" w:rsidRPr="00B80BF6" w:rsidRDefault="00CA0AB3" w:rsidP="00BD0CC4">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BD0CC4" w:rsidRPr="00EB03D1" w:rsidRDefault="00BD0CC4" w:rsidP="00BD0CC4">
      <w:pPr>
        <w:tabs>
          <w:tab w:val="left" w:pos="284"/>
        </w:tabs>
        <w:spacing w:after="0" w:line="240" w:lineRule="auto"/>
        <w:jc w:val="both"/>
        <w:rPr>
          <w:rFonts w:ascii="Times New Roman" w:eastAsia="Calibri" w:hAnsi="Times New Roman" w:cs="Times New Roman"/>
          <w:sz w:val="12"/>
          <w:szCs w:val="12"/>
        </w:rPr>
      </w:pPr>
    </w:p>
    <w:p w:rsidR="00F402D7" w:rsidRDefault="00F402D7" w:rsidP="00AE29DA">
      <w:pPr>
        <w:tabs>
          <w:tab w:val="left" w:pos="284"/>
          <w:tab w:val="left" w:pos="3828"/>
        </w:tabs>
        <w:spacing w:after="0" w:line="240" w:lineRule="auto"/>
        <w:jc w:val="center"/>
        <w:rPr>
          <w:rFonts w:ascii="Times New Roman" w:eastAsia="Calibri" w:hAnsi="Times New Roman" w:cs="Times New Roman"/>
          <w:b/>
          <w:sz w:val="12"/>
          <w:szCs w:val="12"/>
        </w:rPr>
      </w:pPr>
    </w:p>
    <w:p w:rsidR="00AE29DA" w:rsidRPr="00EB03D1" w:rsidRDefault="00AE29DA" w:rsidP="00AE29D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E29DA" w:rsidRPr="00EB03D1" w:rsidRDefault="00AE29DA" w:rsidP="00AE29D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AE29DA" w:rsidRPr="00EB03D1" w:rsidRDefault="00AE29DA" w:rsidP="00AE29D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E29DA" w:rsidRPr="00EB03D1" w:rsidRDefault="00AE29DA" w:rsidP="00AE29D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 xml:space="preserve">Об утверждении </w:t>
      </w:r>
      <w:r w:rsidRPr="00AE29DA">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E29DA">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E29DA">
        <w:rPr>
          <w:rFonts w:ascii="Times New Roman" w:eastAsia="Calibri" w:hAnsi="Times New Roman" w:cs="Times New Roman"/>
          <w:b/>
          <w:bCs/>
          <w:sz w:val="12"/>
          <w:szCs w:val="12"/>
        </w:rPr>
        <w:t xml:space="preserve">услуги </w:t>
      </w:r>
      <w:r w:rsidRPr="00AE29DA">
        <w:rPr>
          <w:rFonts w:ascii="Times New Roman" w:eastAsia="Calibri" w:hAnsi="Times New Roman" w:cs="Times New Roman"/>
          <w:b/>
          <w:sz w:val="12"/>
          <w:szCs w:val="12"/>
        </w:rPr>
        <w:t xml:space="preserve">«Выдача выписок из </w:t>
      </w:r>
      <w:proofErr w:type="spellStart"/>
      <w:r w:rsidRPr="00AE29DA">
        <w:rPr>
          <w:rFonts w:ascii="Times New Roman" w:eastAsia="Calibri" w:hAnsi="Times New Roman" w:cs="Times New Roman"/>
          <w:b/>
          <w:sz w:val="12"/>
          <w:szCs w:val="12"/>
        </w:rPr>
        <w:t>похозяйственных</w:t>
      </w:r>
      <w:proofErr w:type="spellEnd"/>
      <w:r w:rsidRPr="00AE29DA">
        <w:rPr>
          <w:rFonts w:ascii="Times New Roman" w:eastAsia="Calibri" w:hAnsi="Times New Roman" w:cs="Times New Roman"/>
          <w:b/>
          <w:sz w:val="12"/>
          <w:szCs w:val="12"/>
        </w:rPr>
        <w:t xml:space="preserve"> книг»</w:t>
      </w:r>
    </w:p>
    <w:p w:rsidR="00AE29DA" w:rsidRPr="00AE29DA" w:rsidRDefault="00AE29DA" w:rsidP="00AE29DA">
      <w:pPr>
        <w:tabs>
          <w:tab w:val="left" w:pos="284"/>
        </w:tabs>
        <w:spacing w:after="0" w:line="240" w:lineRule="auto"/>
        <w:jc w:val="center"/>
        <w:rPr>
          <w:rFonts w:ascii="Times New Roman" w:eastAsia="Calibri" w:hAnsi="Times New Roman" w:cs="Times New Roman"/>
          <w:b/>
          <w:bCs/>
          <w:sz w:val="12"/>
          <w:szCs w:val="12"/>
        </w:rPr>
      </w:pPr>
      <w:r w:rsidRPr="00AE29DA">
        <w:rPr>
          <w:rFonts w:ascii="Times New Roman" w:eastAsia="Calibri" w:hAnsi="Times New Roman" w:cs="Times New Roman"/>
          <w:b/>
          <w:sz w:val="12"/>
          <w:szCs w:val="12"/>
        </w:rPr>
        <w:t>Администрацией сельского поселения Красносельское</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муниципального района Сергиевский</w:t>
      </w:r>
    </w:p>
    <w:p w:rsidR="00AE29DA" w:rsidRPr="00AE29DA"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Красносельское муниципального района Сергиевский  № 21 от 21.07.2015 г. «Об утверждении Реестра муниципальных услуг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b/>
          <w:sz w:val="12"/>
          <w:szCs w:val="12"/>
        </w:rPr>
      </w:pPr>
      <w:r w:rsidRPr="00AE29DA">
        <w:rPr>
          <w:rFonts w:ascii="Times New Roman" w:eastAsia="Calibri" w:hAnsi="Times New Roman" w:cs="Times New Roman"/>
          <w:b/>
          <w:sz w:val="12"/>
          <w:szCs w:val="12"/>
        </w:rPr>
        <w:t>ПОСТАНОВЛЯЕТ: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E29DA">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w:t>
      </w:r>
      <w:r w:rsidRPr="00AE29DA">
        <w:rPr>
          <w:rFonts w:ascii="Times New Roman" w:eastAsia="Calibri" w:hAnsi="Times New Roman" w:cs="Times New Roman"/>
          <w:b/>
          <w:sz w:val="12"/>
          <w:szCs w:val="12"/>
        </w:rPr>
        <w:t xml:space="preserve"> </w:t>
      </w:r>
      <w:r w:rsidRPr="00AE29DA">
        <w:rPr>
          <w:rFonts w:ascii="Times New Roman" w:eastAsia="Calibri" w:hAnsi="Times New Roman" w:cs="Times New Roman"/>
          <w:sz w:val="12"/>
          <w:szCs w:val="12"/>
        </w:rPr>
        <w:t xml:space="preserve"> (Приложение №1).</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29DA">
        <w:rPr>
          <w:rFonts w:ascii="Times New Roman" w:eastAsia="Calibri" w:hAnsi="Times New Roman" w:cs="Times New Roman"/>
          <w:sz w:val="12"/>
          <w:szCs w:val="12"/>
        </w:rPr>
        <w:t>Признать утратившими силу:</w:t>
      </w:r>
    </w:p>
    <w:p w:rsidR="00F402D7"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2.1. Постановление Администрации сельского поселения Красносельское муниципального района Сергиевский № 3 от 05.02.2014 г. «Об </w:t>
      </w:r>
    </w:p>
    <w:p w:rsidR="00AE29DA" w:rsidRPr="00AE29DA" w:rsidRDefault="00AE29DA" w:rsidP="00F402D7">
      <w:pPr>
        <w:tabs>
          <w:tab w:val="left" w:pos="284"/>
        </w:tabs>
        <w:spacing w:after="0" w:line="240" w:lineRule="auto"/>
        <w:jc w:val="both"/>
        <w:rPr>
          <w:rFonts w:ascii="Times New Roman" w:eastAsia="Calibri" w:hAnsi="Times New Roman" w:cs="Times New Roman"/>
          <w:bCs/>
          <w:sz w:val="12"/>
          <w:szCs w:val="12"/>
        </w:rPr>
      </w:pPr>
      <w:r w:rsidRPr="00AE29DA">
        <w:rPr>
          <w:rFonts w:ascii="Times New Roman" w:eastAsia="Calibri" w:hAnsi="Times New Roman" w:cs="Times New Roman"/>
          <w:sz w:val="12"/>
          <w:szCs w:val="12"/>
        </w:rPr>
        <w:lastRenderedPageBreak/>
        <w:t xml:space="preserve">утверждении Административного регламента предоставления муниципальной услуги «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Администрацией сельского поселения Красносельское муниципального района Сергиевский».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2.2. Постановление Администрации сельского поселения Красносельское муниципального района Сергиевский № 31 от 13.11.2014 г. «О внесении изменений и дополнений в постановление Администрации сельского поселения Красносельское  муниципального района Сергиевский от 05.02.2014г. №3 «Об утверждении Административного регламента предоставления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Администрацией сельского поселения Красносельское муниципального района Сергиевский».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2.3. Постановление Администрации сельского поселения Красносельское муниципального района Сергиевский № 28 от 05.10.2015 г. «О внесении изменений и дополнений в постановление Администрации сельского поселения Красносельское  муниципального района Сергиевский от 05.02.2014г. №3 «Об утверждении Административного регламента предоставления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Администрацией сельского поселения Красносельское муниципального района Сергиевский».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E29DA">
        <w:rPr>
          <w:rFonts w:ascii="Times New Roman" w:eastAsia="Calibri" w:hAnsi="Times New Roman" w:cs="Times New Roman"/>
          <w:sz w:val="12"/>
          <w:szCs w:val="12"/>
        </w:rPr>
        <w:t>Опубликовать настоящее постановление в газете «Сергиевский вестник»</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E29D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E29DA">
        <w:rPr>
          <w:rFonts w:ascii="Times New Roman" w:eastAsia="Calibri" w:hAnsi="Times New Roman" w:cs="Times New Roman"/>
          <w:sz w:val="12"/>
          <w:szCs w:val="12"/>
        </w:rPr>
        <w:t>Контроль за выполнением настоящего постановления оставляю за собой.</w:t>
      </w:r>
    </w:p>
    <w:p w:rsidR="00AE29DA" w:rsidRPr="00AE29DA" w:rsidRDefault="00AE29DA" w:rsidP="00AE29DA">
      <w:pPr>
        <w:tabs>
          <w:tab w:val="left" w:pos="284"/>
        </w:tabs>
        <w:spacing w:after="0" w:line="240" w:lineRule="auto"/>
        <w:jc w:val="right"/>
        <w:rPr>
          <w:rFonts w:ascii="Times New Roman" w:eastAsia="Calibri" w:hAnsi="Times New Roman" w:cs="Times New Roman"/>
          <w:sz w:val="12"/>
          <w:szCs w:val="12"/>
        </w:rPr>
      </w:pPr>
      <w:r w:rsidRPr="00AE29DA">
        <w:rPr>
          <w:rFonts w:ascii="Times New Roman" w:eastAsia="Calibri" w:hAnsi="Times New Roman" w:cs="Times New Roman"/>
          <w:sz w:val="12"/>
          <w:szCs w:val="12"/>
        </w:rPr>
        <w:t>Глава   сельского поселения Красносельское</w:t>
      </w:r>
    </w:p>
    <w:p w:rsidR="00AE29DA" w:rsidRDefault="00AE29DA" w:rsidP="00AE29DA">
      <w:pPr>
        <w:tabs>
          <w:tab w:val="left" w:pos="284"/>
        </w:tabs>
        <w:spacing w:after="0" w:line="240" w:lineRule="auto"/>
        <w:jc w:val="right"/>
        <w:rPr>
          <w:rFonts w:ascii="Times New Roman" w:eastAsia="Calibri" w:hAnsi="Times New Roman" w:cs="Times New Roman"/>
          <w:sz w:val="12"/>
          <w:szCs w:val="12"/>
        </w:rPr>
      </w:pPr>
      <w:r w:rsidRPr="00AE29DA">
        <w:rPr>
          <w:rFonts w:ascii="Times New Roman" w:eastAsia="Calibri" w:hAnsi="Times New Roman" w:cs="Times New Roman"/>
          <w:sz w:val="12"/>
          <w:szCs w:val="12"/>
        </w:rPr>
        <w:t>муниципального района Сергиевский</w:t>
      </w:r>
    </w:p>
    <w:p w:rsidR="00AE29DA" w:rsidRPr="00AE29DA" w:rsidRDefault="00AE29DA" w:rsidP="00AE29DA">
      <w:pPr>
        <w:tabs>
          <w:tab w:val="left" w:pos="284"/>
        </w:tabs>
        <w:spacing w:after="0" w:line="240" w:lineRule="auto"/>
        <w:jc w:val="right"/>
        <w:rPr>
          <w:rFonts w:ascii="Times New Roman" w:eastAsia="Calibri" w:hAnsi="Times New Roman" w:cs="Times New Roman"/>
          <w:sz w:val="12"/>
          <w:szCs w:val="12"/>
        </w:rPr>
      </w:pPr>
      <w:r w:rsidRPr="00AE29DA">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AE29DA">
        <w:rPr>
          <w:rFonts w:ascii="Times New Roman" w:eastAsia="Calibri" w:hAnsi="Times New Roman" w:cs="Times New Roman"/>
          <w:sz w:val="12"/>
          <w:szCs w:val="12"/>
        </w:rPr>
        <w:t>Облыгин</w:t>
      </w:r>
      <w:proofErr w:type="spellEnd"/>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AE29DA" w:rsidRPr="00EB03D1" w:rsidRDefault="00AE29DA" w:rsidP="00AE29DA">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AE29DA" w:rsidRPr="00EB03D1" w:rsidRDefault="00AE29DA" w:rsidP="00AE29DA">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Красносельское</w:t>
      </w:r>
    </w:p>
    <w:p w:rsidR="00AE29DA" w:rsidRPr="00EB03D1" w:rsidRDefault="00AE29DA" w:rsidP="00AE29DA">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E29DA" w:rsidRPr="00EB03D1" w:rsidRDefault="00AE29DA" w:rsidP="00AE29DA">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 xml:space="preserve">«Выдача выписок из </w:t>
      </w:r>
      <w:proofErr w:type="spellStart"/>
      <w:r w:rsidRPr="00AE29DA">
        <w:rPr>
          <w:rFonts w:ascii="Times New Roman" w:eastAsia="Calibri" w:hAnsi="Times New Roman" w:cs="Times New Roman"/>
          <w:b/>
          <w:sz w:val="12"/>
          <w:szCs w:val="12"/>
        </w:rPr>
        <w:t>похозяйственных</w:t>
      </w:r>
      <w:proofErr w:type="spellEnd"/>
      <w:r w:rsidRPr="00AE29DA">
        <w:rPr>
          <w:rFonts w:ascii="Times New Roman" w:eastAsia="Calibri" w:hAnsi="Times New Roman" w:cs="Times New Roman"/>
          <w:b/>
          <w:sz w:val="12"/>
          <w:szCs w:val="12"/>
        </w:rPr>
        <w:t xml:space="preserve"> книг»</w:t>
      </w: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1. Общие положения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1.1. Общие сведения о муниципальной услуге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Красносельское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1.2. Порядок информирования о правилах предоставления</w:t>
      </w:r>
      <w:r w:rsidR="00342D6D">
        <w:rPr>
          <w:rFonts w:ascii="Times New Roman" w:eastAsia="Calibri" w:hAnsi="Times New Roman" w:cs="Times New Roman"/>
          <w:sz w:val="12"/>
          <w:szCs w:val="12"/>
        </w:rPr>
        <w:t xml:space="preserve"> </w:t>
      </w:r>
      <w:r w:rsidRPr="00AE29DA">
        <w:rPr>
          <w:rFonts w:ascii="Times New Roman" w:eastAsia="Calibri" w:hAnsi="Times New Roman" w:cs="Times New Roman"/>
          <w:sz w:val="12"/>
          <w:szCs w:val="12"/>
        </w:rPr>
        <w:t>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Информирование о правилах предоставления муниципальной услуги:</w:t>
      </w:r>
    </w:p>
    <w:p w:rsidR="000D2B73"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Администрация сельского поселения Красносельское муниципального района Сергиевский Самарская область – уполномоченный орган, </w:t>
      </w:r>
    </w:p>
    <w:p w:rsidR="00AE29DA" w:rsidRPr="00AE29DA" w:rsidRDefault="00AE29DA" w:rsidP="000D2B73">
      <w:pPr>
        <w:tabs>
          <w:tab w:val="left" w:pos="284"/>
        </w:tabs>
        <w:spacing w:after="0" w:line="240" w:lineRule="auto"/>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осуществляющий предоставление муниципальной услуги (далее – уполномоченный орган);</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1.2.1. </w:t>
      </w:r>
      <w:hyperlink r:id="rId64" w:history="1">
        <w:r w:rsidRPr="00AE29DA">
          <w:rPr>
            <w:rStyle w:val="ae"/>
            <w:rFonts w:ascii="Times New Roman" w:eastAsia="Calibri" w:hAnsi="Times New Roman" w:cs="Times New Roman"/>
            <w:sz w:val="12"/>
            <w:szCs w:val="12"/>
          </w:rPr>
          <w:t>Сведения</w:t>
        </w:r>
      </w:hyperlink>
      <w:r w:rsidRPr="00AE29DA">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Информирование по телефону охватывает следующие вопросы:</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категория получателей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порядок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перечень документов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время и место оказания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срок рассмотрения заявления для получения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Время разговора по телефону не должно превышать 10 минут.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AE29DA">
        <w:rPr>
          <w:rFonts w:ascii="Times New Roman" w:eastAsia="Calibri" w:hAnsi="Times New Roman" w:cs="Times New Roman"/>
          <w:sz w:val="12"/>
          <w:szCs w:val="12"/>
        </w:rPr>
        <w:t>off-line</w:t>
      </w:r>
      <w:proofErr w:type="spellEnd"/>
      <w:r w:rsidRPr="00AE29DA">
        <w:rPr>
          <w:rFonts w:ascii="Times New Roman" w:eastAsia="Calibri" w:hAnsi="Times New Roman" w:cs="Times New Roman"/>
          <w:sz w:val="12"/>
          <w:szCs w:val="12"/>
        </w:rPr>
        <w:t>) и в режиме реального времени (</w:t>
      </w:r>
      <w:proofErr w:type="spellStart"/>
      <w:r w:rsidRPr="00AE29DA">
        <w:rPr>
          <w:rFonts w:ascii="Times New Roman" w:eastAsia="Calibri" w:hAnsi="Times New Roman" w:cs="Times New Roman"/>
          <w:sz w:val="12"/>
          <w:szCs w:val="12"/>
        </w:rPr>
        <w:t>on-line</w:t>
      </w:r>
      <w:proofErr w:type="spellEnd"/>
      <w:r w:rsidRPr="00AE29DA">
        <w:rPr>
          <w:rFonts w:ascii="Times New Roman" w:eastAsia="Calibri" w:hAnsi="Times New Roman" w:cs="Times New Roman"/>
          <w:sz w:val="12"/>
          <w:szCs w:val="12"/>
        </w:rPr>
        <w:t>).</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В режиме </w:t>
      </w:r>
      <w:proofErr w:type="spellStart"/>
      <w:r w:rsidRPr="00AE29DA">
        <w:rPr>
          <w:rFonts w:ascii="Times New Roman" w:eastAsia="Calibri" w:hAnsi="Times New Roman" w:cs="Times New Roman"/>
          <w:sz w:val="12"/>
          <w:szCs w:val="12"/>
        </w:rPr>
        <w:t>on-line</w:t>
      </w:r>
      <w:proofErr w:type="spellEnd"/>
      <w:r w:rsidRPr="00AE29DA">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AE29DA">
        <w:rPr>
          <w:rFonts w:ascii="Times New Roman" w:eastAsia="Calibri" w:hAnsi="Times New Roman" w:cs="Times New Roman"/>
          <w:sz w:val="12"/>
          <w:szCs w:val="12"/>
          <w:lang w:val="en-US"/>
        </w:rPr>
        <w:t>pgu</w:t>
      </w:r>
      <w:proofErr w:type="spellEnd"/>
      <w:r w:rsidRPr="00AE29DA">
        <w:rPr>
          <w:rFonts w:ascii="Times New Roman" w:eastAsia="Calibri" w:hAnsi="Times New Roman" w:cs="Times New Roman"/>
          <w:sz w:val="12"/>
          <w:szCs w:val="12"/>
        </w:rPr>
        <w:t>.</w:t>
      </w:r>
      <w:proofErr w:type="spellStart"/>
      <w:r w:rsidRPr="00AE29DA">
        <w:rPr>
          <w:rFonts w:ascii="Times New Roman" w:eastAsia="Calibri" w:hAnsi="Times New Roman" w:cs="Times New Roman"/>
          <w:sz w:val="12"/>
          <w:szCs w:val="12"/>
          <w:lang w:val="en-US"/>
        </w:rPr>
        <w:t>samregion</w:t>
      </w:r>
      <w:proofErr w:type="spellEnd"/>
      <w:r w:rsidRPr="00AE29DA">
        <w:rPr>
          <w:rFonts w:ascii="Times New Roman" w:eastAsia="Calibri" w:hAnsi="Times New Roman" w:cs="Times New Roman"/>
          <w:sz w:val="12"/>
          <w:szCs w:val="12"/>
        </w:rPr>
        <w:t>.</w:t>
      </w:r>
      <w:proofErr w:type="spellStart"/>
      <w:r w:rsidRPr="00AE29DA">
        <w:rPr>
          <w:rFonts w:ascii="Times New Roman" w:eastAsia="Calibri" w:hAnsi="Times New Roman" w:cs="Times New Roman"/>
          <w:sz w:val="12"/>
          <w:szCs w:val="12"/>
          <w:lang w:val="en-US"/>
        </w:rPr>
        <w:t>ru</w:t>
      </w:r>
      <w:proofErr w:type="spellEnd"/>
      <w:r w:rsidRPr="00AE29DA">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Информация о правилах предоставления муниципальной услуги размещается: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 Едином портале и на Региональном портале;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lastRenderedPageBreak/>
        <w:t>на официальном Интернет-сайте муниципального района Сергиевский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F402D7" w:rsidRDefault="00F402D7" w:rsidP="00AE29DA">
      <w:pPr>
        <w:tabs>
          <w:tab w:val="left" w:pos="284"/>
        </w:tabs>
        <w:spacing w:after="0" w:line="240" w:lineRule="auto"/>
        <w:jc w:val="center"/>
        <w:rPr>
          <w:rFonts w:ascii="Times New Roman" w:eastAsia="Calibri" w:hAnsi="Times New Roman" w:cs="Times New Roman"/>
          <w:b/>
          <w:sz w:val="12"/>
          <w:szCs w:val="12"/>
        </w:rPr>
      </w:pP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2. Стандарт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2.2. Наименование органа предоставляющего муниципальную услугу.</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2.3. Результатом предоставления муниципальной услуги являются: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выдача выписок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отказ в выдаче выписок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2.4. Сроки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вместе с документами, указанными в </w:t>
      </w:r>
      <w:hyperlink w:anchor="Par147" w:history="1">
        <w:r w:rsidRPr="00AE29DA">
          <w:rPr>
            <w:rStyle w:val="ae"/>
            <w:rFonts w:ascii="Times New Roman" w:eastAsia="Calibri" w:hAnsi="Times New Roman" w:cs="Times New Roman"/>
            <w:sz w:val="12"/>
            <w:szCs w:val="12"/>
          </w:rPr>
          <w:t>пункте 2.6</w:t>
        </w:r>
      </w:hyperlink>
      <w:r w:rsidRPr="00AE29DA">
        <w:rPr>
          <w:rFonts w:ascii="Times New Roman" w:eastAsia="Calibri" w:hAnsi="Times New Roman" w:cs="Times New Roman"/>
          <w:sz w:val="12"/>
          <w:szCs w:val="12"/>
        </w:rPr>
        <w:t xml:space="preserve">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Устав сельского поселения Красносельское муниципального района Сергиевский, принятый решением Собрания представителей сельского поселения Красносельское  муниципального района Сергиевский Самарской области;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настоящий Административный регламент.</w:t>
      </w:r>
    </w:p>
    <w:p w:rsidR="000D2B73"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2.6. Исчерпывающий перечень документов и информации, необходимых в соответствии с законодательными или иными нормативными </w:t>
      </w:r>
    </w:p>
    <w:p w:rsidR="00AE29DA" w:rsidRPr="00AE29DA" w:rsidRDefault="00AE29DA" w:rsidP="000D2B73">
      <w:pPr>
        <w:tabs>
          <w:tab w:val="left" w:pos="284"/>
        </w:tabs>
        <w:spacing w:after="0" w:line="240" w:lineRule="auto"/>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правовыми актами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документ, удостоверяющий личность;</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обращение ненадлежащего лица;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65" w:history="1">
        <w:r w:rsidRPr="00AE29DA">
          <w:rPr>
            <w:rStyle w:val="ae"/>
            <w:rFonts w:ascii="Times New Roman" w:eastAsia="Calibri" w:hAnsi="Times New Roman" w:cs="Times New Roman"/>
            <w:sz w:val="12"/>
            <w:szCs w:val="12"/>
          </w:rPr>
          <w:t>пункте 2.6</w:t>
        </w:r>
      </w:hyperlink>
      <w:r w:rsidRPr="00AE29DA">
        <w:rPr>
          <w:rFonts w:ascii="Times New Roman" w:eastAsia="Calibri" w:hAnsi="Times New Roman" w:cs="Times New Roman"/>
          <w:sz w:val="12"/>
          <w:szCs w:val="12"/>
        </w:rPr>
        <w:t xml:space="preserve">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отсутствие в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книге информации, запрашиваемой заявителем.</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2.12. Срок регистрации заявления не должен превышать 15 минут.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402D7"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lastRenderedPageBreak/>
        <w:t>время предоставления муниципальной услуги.</w:t>
      </w:r>
    </w:p>
    <w:p w:rsidR="00AE29DA" w:rsidRPr="00AE29DA" w:rsidRDefault="00AE29DA" w:rsidP="00F402D7">
      <w:pPr>
        <w:tabs>
          <w:tab w:val="left" w:pos="284"/>
        </w:tabs>
        <w:spacing w:after="0" w:line="240" w:lineRule="auto"/>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настоящий Административный регламент;</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образец </w:t>
      </w:r>
      <w:hyperlink r:id="rId66" w:history="1">
        <w:r w:rsidRPr="00AE29DA">
          <w:rPr>
            <w:rStyle w:val="ae"/>
            <w:rFonts w:ascii="Times New Roman" w:eastAsia="Calibri" w:hAnsi="Times New Roman" w:cs="Times New Roman"/>
            <w:sz w:val="12"/>
            <w:szCs w:val="12"/>
          </w:rPr>
          <w:t>заявления</w:t>
        </w:r>
      </w:hyperlink>
      <w:r w:rsidRPr="00AE29DA">
        <w:rPr>
          <w:rFonts w:ascii="Times New Roman" w:eastAsia="Calibri" w:hAnsi="Times New Roman" w:cs="Times New Roman"/>
          <w:sz w:val="12"/>
          <w:szCs w:val="12"/>
        </w:rPr>
        <w:t>, необходимого для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график приема заявителей.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2.14. Показатели доступности и качества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67" w:history="1">
        <w:r w:rsidRPr="00AE29DA">
          <w:rPr>
            <w:rStyle w:val="ae"/>
            <w:rFonts w:ascii="Times New Roman" w:eastAsia="Calibri" w:hAnsi="Times New Roman" w:cs="Times New Roman"/>
            <w:sz w:val="12"/>
            <w:szCs w:val="12"/>
          </w:rPr>
          <w:t>разделом 4</w:t>
        </w:r>
      </w:hyperlink>
      <w:r w:rsidRPr="00AE29DA">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F402D7" w:rsidRDefault="00F402D7" w:rsidP="00AE29DA">
      <w:pPr>
        <w:tabs>
          <w:tab w:val="left" w:pos="284"/>
        </w:tabs>
        <w:spacing w:after="0" w:line="240" w:lineRule="auto"/>
        <w:jc w:val="center"/>
        <w:rPr>
          <w:rFonts w:ascii="Times New Roman" w:eastAsia="Calibri" w:hAnsi="Times New Roman" w:cs="Times New Roman"/>
          <w:b/>
          <w:sz w:val="12"/>
          <w:szCs w:val="12"/>
        </w:rPr>
      </w:pPr>
    </w:p>
    <w:p w:rsid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 xml:space="preserve">их выполнения, </w:t>
      </w:r>
    </w:p>
    <w:p w:rsidR="00AE29DA" w:rsidRPr="00AE29DA" w:rsidRDefault="00AE29DA" w:rsidP="00AE29DA">
      <w:pPr>
        <w:tabs>
          <w:tab w:val="left" w:pos="284"/>
        </w:tabs>
        <w:spacing w:after="0" w:line="240" w:lineRule="auto"/>
        <w:jc w:val="center"/>
        <w:rPr>
          <w:rFonts w:ascii="Times New Roman" w:eastAsia="Calibri" w:hAnsi="Times New Roman" w:cs="Times New Roman"/>
          <w:sz w:val="12"/>
          <w:szCs w:val="12"/>
        </w:rPr>
      </w:pPr>
      <w:r w:rsidRPr="00AE29DA">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AE29DA">
        <w:rPr>
          <w:rFonts w:ascii="Times New Roman" w:eastAsia="Calibri" w:hAnsi="Times New Roman" w:cs="Times New Roman"/>
          <w:b/>
          <w:sz w:val="12"/>
          <w:szCs w:val="12"/>
        </w:rPr>
        <w:t>административных процедур в электронной форме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0D2B73"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прием заявления на предоставление муниципальной услуги от заявителя, рассмотрение заявления и принятие решения о приеме, </w:t>
      </w:r>
    </w:p>
    <w:p w:rsidR="00AE29DA" w:rsidRPr="00AE29DA" w:rsidRDefault="00AE29DA" w:rsidP="000D2B73">
      <w:pPr>
        <w:tabs>
          <w:tab w:val="left" w:pos="284"/>
        </w:tabs>
        <w:spacing w:after="0" w:line="240" w:lineRule="auto"/>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регистрации заявления либо отказе в приеме заявления;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формирование результатов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передача результатов предоставления муниципальной услуги заявителю;</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AE29DA">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Заявление с прилагаемыми документами может быть:</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подано лично;</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направлено в уполномоченный орган почтовым отправлением;</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AE29DA">
          <w:rPr>
            <w:rStyle w:val="ae"/>
            <w:rFonts w:ascii="Times New Roman" w:eastAsia="Calibri" w:hAnsi="Times New Roman" w:cs="Times New Roman"/>
            <w:sz w:val="12"/>
            <w:szCs w:val="12"/>
          </w:rPr>
          <w:t>пункта 2.6</w:t>
        </w:r>
      </w:hyperlink>
      <w:r w:rsidRPr="00AE29DA">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(далее – журнал учета заявлений).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3.2. Формирование результатов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книгах.</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lastRenderedPageBreak/>
        <w:t xml:space="preserve">При наличии необходимой информации уполномоченное должностное лицо готовит выписку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в двух экземплярах и подписывает их.</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При отсутствии необходимых сведений в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в двух экземплярах и подписывает ее.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3.2.4. Выписка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отказ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Выписка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заверяется печатью.</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AE29DA">
          <w:rPr>
            <w:rStyle w:val="ae"/>
            <w:rFonts w:ascii="Times New Roman" w:eastAsia="Calibri" w:hAnsi="Times New Roman" w:cs="Times New Roman"/>
            <w:sz w:val="12"/>
            <w:szCs w:val="12"/>
          </w:rPr>
          <w:t>пункте</w:t>
        </w:r>
      </w:hyperlink>
      <w:r w:rsidRPr="00AE29DA">
        <w:rPr>
          <w:rFonts w:ascii="Times New Roman" w:eastAsia="Calibri" w:hAnsi="Times New Roman" w:cs="Times New Roman"/>
          <w:sz w:val="12"/>
          <w:szCs w:val="12"/>
        </w:rPr>
        <w:t xml:space="preserve"> 2.8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3.3. Передача результатов предоставления муниципальной услуги заявителю</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регистрация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в журнале регистрации выданных выписок из </w:t>
      </w:r>
      <w:proofErr w:type="spellStart"/>
      <w:r w:rsidRPr="00AE29DA">
        <w:rPr>
          <w:rFonts w:ascii="Times New Roman" w:eastAsia="Calibri" w:hAnsi="Times New Roman" w:cs="Times New Roman"/>
          <w:sz w:val="12"/>
          <w:szCs w:val="12"/>
        </w:rPr>
        <w:t>похозяйственных</w:t>
      </w:r>
      <w:proofErr w:type="spellEnd"/>
      <w:r w:rsidRPr="00AE29DA">
        <w:rPr>
          <w:rFonts w:ascii="Times New Roman" w:eastAsia="Calibri" w:hAnsi="Times New Roman" w:cs="Times New Roman"/>
          <w:sz w:val="12"/>
          <w:szCs w:val="12"/>
        </w:rPr>
        <w:t xml:space="preserve"> книг (далее – журнал регистрации);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Передача одного экземпляра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 Выполнение административных процедур при предоставлении</w:t>
      </w:r>
      <w:r>
        <w:rPr>
          <w:rFonts w:ascii="Times New Roman" w:eastAsia="Calibri" w:hAnsi="Times New Roman" w:cs="Times New Roman"/>
          <w:sz w:val="12"/>
          <w:szCs w:val="12"/>
        </w:rPr>
        <w:t xml:space="preserve"> </w:t>
      </w:r>
      <w:r w:rsidRPr="00AE29DA">
        <w:rPr>
          <w:rFonts w:ascii="Times New Roman" w:eastAsia="Calibri" w:hAnsi="Times New Roman" w:cs="Times New Roman"/>
          <w:sz w:val="12"/>
          <w:szCs w:val="12"/>
        </w:rPr>
        <w:t>муниципальных услуг в электронной форме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 xml:space="preserve">выписка из </w:t>
      </w:r>
      <w:proofErr w:type="spellStart"/>
      <w:r w:rsidRPr="00AE29DA">
        <w:rPr>
          <w:rFonts w:ascii="Times New Roman" w:eastAsia="Calibri" w:hAnsi="Times New Roman" w:cs="Times New Roman"/>
          <w:sz w:val="12"/>
          <w:szCs w:val="12"/>
        </w:rPr>
        <w:t>похозяйственной</w:t>
      </w:r>
      <w:proofErr w:type="spellEnd"/>
      <w:r w:rsidRPr="00AE29D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F402D7" w:rsidRDefault="00F402D7" w:rsidP="00AE29DA">
      <w:pPr>
        <w:tabs>
          <w:tab w:val="left" w:pos="284"/>
        </w:tabs>
        <w:spacing w:after="0" w:line="240" w:lineRule="auto"/>
        <w:jc w:val="center"/>
        <w:rPr>
          <w:rFonts w:ascii="Times New Roman" w:eastAsia="Calibri" w:hAnsi="Times New Roman" w:cs="Times New Roman"/>
          <w:b/>
          <w:sz w:val="12"/>
          <w:szCs w:val="12"/>
        </w:rPr>
      </w:pP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4. Формы контроля за исполнением Административного регламента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AE29DA" w:rsidRPr="00AE29DA"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lastRenderedPageBreak/>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AE29DA" w:rsidRPr="00AE29DA" w:rsidRDefault="00AE29DA" w:rsidP="00AE29DA">
      <w:pPr>
        <w:tabs>
          <w:tab w:val="left" w:pos="284"/>
        </w:tabs>
        <w:spacing w:after="0" w:line="240" w:lineRule="auto"/>
        <w:jc w:val="center"/>
        <w:rPr>
          <w:rFonts w:ascii="Times New Roman" w:eastAsia="Calibri" w:hAnsi="Times New Roman" w:cs="Times New Roman"/>
          <w:b/>
          <w:sz w:val="12"/>
          <w:szCs w:val="12"/>
        </w:rPr>
      </w:pPr>
      <w:r w:rsidRPr="00AE29DA">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Заявитель может обратиться с жалобой, в том числе в следующих случаях:</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нарушение срока предоставления муниципальной услуги;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Жалоба должна содержать следующую информацию:</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Заявители имеют право обратиться с жалобой:</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лично (устно) в соответствии с графиком приема граждан;</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5.5. Сроки рассмотрения жалобы:</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E29DA" w:rsidRPr="00AE29DA" w:rsidRDefault="00AE29DA" w:rsidP="000D2B73">
      <w:pPr>
        <w:tabs>
          <w:tab w:val="left" w:pos="284"/>
        </w:tabs>
        <w:spacing w:after="0" w:line="240" w:lineRule="auto"/>
        <w:ind w:firstLine="284"/>
        <w:jc w:val="both"/>
        <w:rPr>
          <w:rFonts w:ascii="Times New Roman" w:eastAsia="Calibri" w:hAnsi="Times New Roman" w:cs="Times New Roman"/>
          <w:sz w:val="12"/>
          <w:szCs w:val="12"/>
        </w:rPr>
      </w:pPr>
      <w:r w:rsidRPr="00AE29DA">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AE29DA" w:rsidRPr="00EB03D1" w:rsidRDefault="00AE29DA" w:rsidP="00AE29D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AE29DA" w:rsidRPr="00EB03D1" w:rsidRDefault="00AE29DA" w:rsidP="00AE29D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AE29DA" w:rsidRPr="00EB03D1" w:rsidRDefault="00AE29DA" w:rsidP="00AE29D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AE29DA" w:rsidRPr="00EB03D1" w:rsidRDefault="00AE29DA" w:rsidP="00AE29D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Красносельское</w:t>
      </w:r>
      <w:r w:rsidRPr="00EB03D1">
        <w:rPr>
          <w:rFonts w:ascii="Times New Roman" w:eastAsia="Calibri" w:hAnsi="Times New Roman" w:cs="Times New Roman"/>
          <w:sz w:val="12"/>
          <w:szCs w:val="12"/>
        </w:rPr>
        <w:t xml:space="preserve"> муниципального района Сергиевский </w:t>
      </w:r>
    </w:p>
    <w:p w:rsidR="00AE29DA" w:rsidRPr="00EB03D1" w:rsidRDefault="00AE29DA" w:rsidP="00AE29D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AE29DA" w:rsidRPr="00EB03D1" w:rsidRDefault="00AE29DA" w:rsidP="00AE29D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AE29DA" w:rsidRPr="00EB03D1" w:rsidRDefault="00AE29DA" w:rsidP="00AE29D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w:t>
      </w:r>
      <w:r w:rsidR="000D2B73">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_____________________</w:t>
      </w: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AE29DA" w:rsidRPr="00EB03D1" w:rsidRDefault="00AE29DA" w:rsidP="00AE29DA">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AE29DA" w:rsidRPr="00EB03D1" w:rsidRDefault="00AE29DA" w:rsidP="00AE29D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AE29DA" w:rsidRPr="00EB03D1" w:rsidRDefault="00AE29DA" w:rsidP="00AE29D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AE29DA" w:rsidRPr="00EB03D1" w:rsidRDefault="00AE29DA" w:rsidP="00AE29D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AE29DA" w:rsidRPr="00EB03D1" w:rsidRDefault="00B908F2" w:rsidP="00AE29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263" style="position:absolute;left:0;text-align:left;margin-left:7.5pt;margin-top:6.3pt;width:368.15pt;height:21.95pt;z-index:251883520">
            <v:textbox style="mso-next-textbox:#_x0000_s1263">
              <w:txbxContent>
                <w:p w:rsidR="00CA0AB3" w:rsidRPr="00513804" w:rsidRDefault="00CA0AB3" w:rsidP="00AE29DA">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AE29DA"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AE29DA" w:rsidRPr="00EB03D1">
        <w:rPr>
          <w:rFonts w:ascii="Times New Roman" w:eastAsia="Calibri" w:hAnsi="Times New Roman" w:cs="Times New Roman"/>
          <w:sz w:val="12"/>
          <w:szCs w:val="12"/>
        </w:rPr>
        <w:t>похозяйственных</w:t>
      </w:r>
      <w:proofErr w:type="spellEnd"/>
      <w:r w:rsidR="00AE29DA" w:rsidRPr="00EB03D1">
        <w:rPr>
          <w:rFonts w:ascii="Times New Roman" w:eastAsia="Calibri" w:hAnsi="Times New Roman" w:cs="Times New Roman"/>
          <w:sz w:val="12"/>
          <w:szCs w:val="12"/>
        </w:rPr>
        <w:t xml:space="preserve"> книг»</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Pr="00EB03D1" w:rsidRDefault="00B908F2" w:rsidP="00AE29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rect id="_x0000_s1264" style="position:absolute;left:0;text-align:left;margin-left:7.5pt;margin-top:3.65pt;width:3in;height:13.4pt;z-index:251884544">
            <v:textbox style="mso-next-textbox:#_x0000_s1264">
              <w:txbxContent>
                <w:p w:rsidR="00CA0AB3" w:rsidRPr="00513804" w:rsidRDefault="00CA0AB3" w:rsidP="00AE29DA">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shape id="_x0000_s1271" type="#_x0000_t32" style="position:absolute;left:0;text-align:left;margin-left:302.1pt;margin-top:-6.3pt;width:.05pt;height:10.7pt;z-index:251891712" o:connectortype="straight">
            <v:stroke endarrow="block"/>
          </v:shape>
        </w:pict>
      </w:r>
      <w:r>
        <w:rPr>
          <w:rFonts w:ascii="Times New Roman" w:eastAsia="Calibri" w:hAnsi="Times New Roman" w:cs="Times New Roman"/>
          <w:sz w:val="12"/>
          <w:szCs w:val="12"/>
        </w:rPr>
        <w:pict>
          <v:shape id="_x0000_s1267" type="#_x0000_t32" style="position:absolute;left:0;text-align:left;margin-left:107.9pt;margin-top:-5.55pt;width:.05pt;height:9.95pt;z-index:251887616" o:connectortype="straight">
            <v:stroke endarrow="block"/>
          </v:shape>
        </w:pict>
      </w:r>
      <w:r>
        <w:rPr>
          <w:rFonts w:ascii="Times New Roman" w:eastAsia="Calibri" w:hAnsi="Times New Roman" w:cs="Times New Roman"/>
          <w:sz w:val="12"/>
          <w:szCs w:val="12"/>
        </w:rPr>
        <w:pict>
          <v:rect id="_x0000_s1265" style="position:absolute;left:0;text-align:left;margin-left:223.5pt;margin-top:4.4pt;width:152.15pt;height:12.65pt;z-index:251885568">
            <v:textbox>
              <w:txbxContent>
                <w:p w:rsidR="00CA0AB3" w:rsidRPr="00513804" w:rsidRDefault="00CA0AB3" w:rsidP="00AE29DA">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AE29DA" w:rsidRPr="00EB03D1" w:rsidRDefault="00B908F2" w:rsidP="00AE29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69" type="#_x0000_t32" style="position:absolute;left:0;text-align:left;margin-left:107.85pt;margin-top:5.45pt;width:.05pt;height:10.2pt;z-index:251889664" o:connectortype="straight">
            <v:stroke endarrow="block"/>
          </v:shape>
        </w:pict>
      </w:r>
    </w:p>
    <w:p w:rsidR="00AE29DA" w:rsidRPr="00EB03D1" w:rsidRDefault="00B908F2" w:rsidP="00AE29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6" style="position:absolute;left:0;text-align:left;margin-left:7.5pt;margin-top:1.85pt;width:368.15pt;height:15.8pt;z-index:251886592">
            <v:textbox style="mso-next-textbox:#_x0000_s1266">
              <w:txbxContent>
                <w:p w:rsidR="00CA0AB3" w:rsidRPr="00513804" w:rsidRDefault="00CA0AB3" w:rsidP="00AE29DA">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Pr="00EB03D1" w:rsidRDefault="00B908F2" w:rsidP="00AE29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8" style="position:absolute;left:0;text-align:left;margin-left:7.5pt;margin-top:1.7pt;width:3in;height:13.35pt;z-index:251888640">
            <v:textbox>
              <w:txbxContent>
                <w:p w:rsidR="00CA0AB3" w:rsidRPr="00513804" w:rsidRDefault="00CA0AB3" w:rsidP="00AE29DA">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noProof/>
          <w:sz w:val="12"/>
          <w:szCs w:val="12"/>
          <w:lang w:eastAsia="ru-RU"/>
        </w:rPr>
        <w:pict>
          <v:shape id="_x0000_s1274" type="#_x0000_t32" style="position:absolute;left:0;text-align:left;margin-left:302.25pt;margin-top:1.7pt;width:.05pt;height:6.35pt;z-index:251894784" o:connectortype="straight">
            <v:stroke endarrow="block"/>
          </v:shape>
        </w:pict>
      </w:r>
      <w:r>
        <w:rPr>
          <w:rFonts w:ascii="Times New Roman" w:eastAsia="Calibri" w:hAnsi="Times New Roman" w:cs="Times New Roman"/>
          <w:noProof/>
          <w:sz w:val="12"/>
          <w:szCs w:val="12"/>
          <w:lang w:eastAsia="ru-RU"/>
        </w:rPr>
        <w:pict>
          <v:shape id="_x0000_s1273" type="#_x0000_t32" style="position:absolute;left:0;text-align:left;margin-left:107.75pt;margin-top:1.7pt;width:.05pt;height:6.35pt;z-index:251893760" o:connectortype="straight">
            <v:stroke endarrow="block"/>
          </v:shape>
        </w:pict>
      </w:r>
      <w:r>
        <w:rPr>
          <w:rFonts w:ascii="Times New Roman" w:eastAsia="Calibri" w:hAnsi="Times New Roman" w:cs="Times New Roman"/>
          <w:sz w:val="12"/>
          <w:szCs w:val="12"/>
        </w:rPr>
        <w:pict>
          <v:rect id="_x0000_s1270" style="position:absolute;left:0;text-align:left;margin-left:223.5pt;margin-top:1.7pt;width:152.15pt;height:13.35pt;z-index:251890688">
            <v:textbox>
              <w:txbxContent>
                <w:p w:rsidR="00CA0AB3" w:rsidRPr="00513804" w:rsidRDefault="00CA0AB3" w:rsidP="00AE29DA">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Pr="00EB03D1" w:rsidRDefault="00B908F2" w:rsidP="00AE29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2" style="position:absolute;left:0;text-align:left;margin-left:7.5pt;margin-top:1.25pt;width:368.15pt;height:15.9pt;z-index:251892736">
            <v:textbox>
              <w:txbxContent>
                <w:p w:rsidR="00CA0AB3" w:rsidRPr="00B80BF6" w:rsidRDefault="00CA0AB3" w:rsidP="00AE29DA">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r>
        <w:rPr>
          <w:rFonts w:ascii="Times New Roman" w:eastAsia="Calibri" w:hAnsi="Times New Roman" w:cs="Times New Roman"/>
          <w:noProof/>
          <w:sz w:val="12"/>
          <w:szCs w:val="12"/>
          <w:lang w:eastAsia="ru-RU"/>
        </w:rPr>
        <w:pict>
          <v:shape id="_x0000_s1275" type="#_x0000_t32" style="position:absolute;left:0;text-align:left;margin-left:107.85pt;margin-top:1.25pt;width:0;height:5.2pt;z-index:251895808" o:connectortype="straight">
            <v:stroke endarrow="block"/>
          </v:shape>
        </w:pict>
      </w:r>
    </w:p>
    <w:p w:rsidR="00AE29DA"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Default="00AE29DA" w:rsidP="00AE29DA">
      <w:pPr>
        <w:tabs>
          <w:tab w:val="left" w:pos="284"/>
        </w:tabs>
        <w:spacing w:after="0" w:line="240" w:lineRule="auto"/>
        <w:jc w:val="both"/>
        <w:rPr>
          <w:rFonts w:ascii="Times New Roman" w:eastAsia="Calibri" w:hAnsi="Times New Roman" w:cs="Times New Roman"/>
          <w:sz w:val="12"/>
          <w:szCs w:val="12"/>
        </w:rPr>
      </w:pPr>
    </w:p>
    <w:p w:rsidR="00AE29DA" w:rsidRPr="00EB03D1" w:rsidRDefault="00AE29DA" w:rsidP="00AE29D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E29DA" w:rsidRPr="00EB03D1" w:rsidRDefault="00AE29DA" w:rsidP="00AE29D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AE29DA" w:rsidRPr="00EB03D1" w:rsidRDefault="00AE29DA" w:rsidP="00AE29D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E29DA" w:rsidRPr="00EB03D1" w:rsidRDefault="00AE29DA" w:rsidP="00AE29D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p>
    <w:p w:rsidR="00AE29DA" w:rsidRPr="00EB03D1" w:rsidRDefault="00AE29DA" w:rsidP="00AE29D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E29DA" w:rsidRPr="00EB03D1" w:rsidRDefault="00AE29DA" w:rsidP="00AE29D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sidR="001A711C">
        <w:rPr>
          <w:rFonts w:ascii="Times New Roman" w:eastAsia="Calibri" w:hAnsi="Times New Roman" w:cs="Times New Roman"/>
          <w:sz w:val="12"/>
          <w:szCs w:val="12"/>
        </w:rPr>
        <w:t>11</w:t>
      </w:r>
    </w:p>
    <w:p w:rsidR="001A711C" w:rsidRDefault="001A711C" w:rsidP="001A711C">
      <w:pPr>
        <w:tabs>
          <w:tab w:val="left" w:pos="284"/>
        </w:tabs>
        <w:spacing w:after="0" w:line="240" w:lineRule="auto"/>
        <w:jc w:val="center"/>
        <w:rPr>
          <w:rFonts w:ascii="Times New Roman" w:eastAsia="Calibri" w:hAnsi="Times New Roman" w:cs="Times New Roman"/>
          <w:b/>
          <w:sz w:val="12"/>
          <w:szCs w:val="12"/>
        </w:rPr>
      </w:pPr>
      <w:r w:rsidRPr="001A711C">
        <w:rPr>
          <w:rFonts w:ascii="Times New Roman" w:eastAsia="Calibri" w:hAnsi="Times New Roman" w:cs="Times New Roman"/>
          <w:b/>
          <w:sz w:val="12"/>
          <w:szCs w:val="12"/>
        </w:rPr>
        <w:t xml:space="preserve">Об утверждении </w:t>
      </w:r>
      <w:r w:rsidRPr="001A711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A711C">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A711C">
        <w:rPr>
          <w:rFonts w:ascii="Times New Roman" w:eastAsia="Calibri" w:hAnsi="Times New Roman" w:cs="Times New Roman"/>
          <w:b/>
          <w:bCs/>
          <w:sz w:val="12"/>
          <w:szCs w:val="12"/>
        </w:rPr>
        <w:t xml:space="preserve">услуги </w:t>
      </w:r>
      <w:r w:rsidRPr="001A711C">
        <w:rPr>
          <w:rFonts w:ascii="Times New Roman" w:eastAsia="Calibri" w:hAnsi="Times New Roman" w:cs="Times New Roman"/>
          <w:b/>
          <w:sz w:val="12"/>
          <w:szCs w:val="12"/>
        </w:rPr>
        <w:t>«Выдача документов</w:t>
      </w:r>
    </w:p>
    <w:p w:rsidR="001A711C" w:rsidRPr="001A711C" w:rsidRDefault="001A711C" w:rsidP="001A711C">
      <w:pPr>
        <w:tabs>
          <w:tab w:val="left" w:pos="284"/>
        </w:tabs>
        <w:spacing w:after="0" w:line="240" w:lineRule="auto"/>
        <w:jc w:val="center"/>
        <w:rPr>
          <w:rFonts w:ascii="Times New Roman" w:eastAsia="Calibri" w:hAnsi="Times New Roman" w:cs="Times New Roman"/>
          <w:b/>
          <w:sz w:val="12"/>
          <w:szCs w:val="12"/>
        </w:rPr>
      </w:pPr>
      <w:r w:rsidRPr="001A711C">
        <w:rPr>
          <w:rFonts w:ascii="Times New Roman" w:eastAsia="Calibri" w:hAnsi="Times New Roman" w:cs="Times New Roman"/>
          <w:b/>
          <w:sz w:val="12"/>
          <w:szCs w:val="12"/>
        </w:rPr>
        <w:t xml:space="preserve"> ( выписки</w:t>
      </w:r>
      <w:r>
        <w:rPr>
          <w:rFonts w:ascii="Times New Roman" w:eastAsia="Calibri" w:hAnsi="Times New Roman" w:cs="Times New Roman"/>
          <w:b/>
          <w:sz w:val="12"/>
          <w:szCs w:val="12"/>
        </w:rPr>
        <w:t xml:space="preserve"> </w:t>
      </w:r>
      <w:r w:rsidRPr="001A711C">
        <w:rPr>
          <w:rFonts w:ascii="Times New Roman" w:eastAsia="Calibri" w:hAnsi="Times New Roman" w:cs="Times New Roman"/>
          <w:b/>
          <w:sz w:val="12"/>
          <w:szCs w:val="12"/>
        </w:rPr>
        <w:t xml:space="preserve"> из домовой  книги, справок и иных документов,</w:t>
      </w:r>
      <w:r>
        <w:rPr>
          <w:rFonts w:ascii="Times New Roman" w:eastAsia="Calibri" w:hAnsi="Times New Roman" w:cs="Times New Roman"/>
          <w:b/>
          <w:sz w:val="12"/>
          <w:szCs w:val="12"/>
        </w:rPr>
        <w:t xml:space="preserve"> </w:t>
      </w:r>
      <w:r w:rsidRPr="001A711C">
        <w:rPr>
          <w:rFonts w:ascii="Times New Roman" w:eastAsia="Calibri" w:hAnsi="Times New Roman" w:cs="Times New Roman"/>
          <w:b/>
          <w:sz w:val="12"/>
          <w:szCs w:val="12"/>
        </w:rPr>
        <w:t>предусмотренных законодательством Российской Федерации» Администрацией сельского поселения Красносельское муниципального района Сергиевский</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sidRPr="001A711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Красносельское муниципального района Сергиевский  № 21 от 21.07.2015 г. «Об утверждении Реестра муниципальных услуг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sidRPr="001A711C">
        <w:rPr>
          <w:rFonts w:ascii="Times New Roman" w:eastAsia="Calibri" w:hAnsi="Times New Roman" w:cs="Times New Roman"/>
          <w:b/>
          <w:sz w:val="12"/>
          <w:szCs w:val="12"/>
        </w:rPr>
        <w:t>ПОСТАНОВЛЯЕТ</w:t>
      </w:r>
      <w:r w:rsidRPr="001A711C">
        <w:rPr>
          <w:rFonts w:ascii="Times New Roman" w:eastAsia="Calibri" w:hAnsi="Times New Roman" w:cs="Times New Roman"/>
          <w:sz w:val="12"/>
          <w:szCs w:val="12"/>
        </w:rPr>
        <w:t>:</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711C">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sidRPr="001A711C">
        <w:rPr>
          <w:rFonts w:ascii="Times New Roman" w:eastAsia="Calibri" w:hAnsi="Times New Roman" w:cs="Times New Roman"/>
          <w:b/>
          <w:sz w:val="12"/>
          <w:szCs w:val="12"/>
        </w:rPr>
        <w:t xml:space="preserve"> </w:t>
      </w:r>
      <w:r w:rsidRPr="001A711C">
        <w:rPr>
          <w:rFonts w:ascii="Times New Roman" w:eastAsia="Calibri" w:hAnsi="Times New Roman" w:cs="Times New Roman"/>
          <w:sz w:val="12"/>
          <w:szCs w:val="12"/>
        </w:rPr>
        <w:t xml:space="preserve"> (Приложение №1).</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711C">
        <w:rPr>
          <w:rFonts w:ascii="Times New Roman" w:eastAsia="Calibri" w:hAnsi="Times New Roman" w:cs="Times New Roman"/>
          <w:sz w:val="12"/>
          <w:szCs w:val="12"/>
        </w:rPr>
        <w:t>Опубликовать настоящее постановление в газете «Сергиевский вестник»</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711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A711C" w:rsidRPr="001A711C" w:rsidRDefault="001A711C" w:rsidP="001A71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711C">
        <w:rPr>
          <w:rFonts w:ascii="Times New Roman" w:eastAsia="Calibri" w:hAnsi="Times New Roman" w:cs="Times New Roman"/>
          <w:sz w:val="12"/>
          <w:szCs w:val="12"/>
        </w:rPr>
        <w:t>Контроль за выполнением настоящего постановления оставляю за собой.</w:t>
      </w:r>
    </w:p>
    <w:p w:rsidR="001A711C" w:rsidRPr="001A711C" w:rsidRDefault="001A711C" w:rsidP="001A711C">
      <w:pPr>
        <w:tabs>
          <w:tab w:val="left" w:pos="284"/>
        </w:tabs>
        <w:spacing w:after="0" w:line="240" w:lineRule="auto"/>
        <w:jc w:val="right"/>
        <w:rPr>
          <w:rFonts w:ascii="Times New Roman" w:eastAsia="Calibri" w:hAnsi="Times New Roman" w:cs="Times New Roman"/>
          <w:sz w:val="12"/>
          <w:szCs w:val="12"/>
        </w:rPr>
      </w:pPr>
      <w:r w:rsidRPr="001A711C">
        <w:rPr>
          <w:rFonts w:ascii="Times New Roman" w:eastAsia="Calibri" w:hAnsi="Times New Roman" w:cs="Times New Roman"/>
          <w:sz w:val="12"/>
          <w:szCs w:val="12"/>
        </w:rPr>
        <w:t>Глава   сельского поселения Красносельское</w:t>
      </w:r>
    </w:p>
    <w:p w:rsidR="001A711C" w:rsidRDefault="001A711C" w:rsidP="001A711C">
      <w:pPr>
        <w:tabs>
          <w:tab w:val="left" w:pos="284"/>
        </w:tabs>
        <w:spacing w:after="0" w:line="240" w:lineRule="auto"/>
        <w:jc w:val="right"/>
        <w:rPr>
          <w:rFonts w:ascii="Times New Roman" w:eastAsia="Calibri" w:hAnsi="Times New Roman" w:cs="Times New Roman"/>
          <w:sz w:val="12"/>
          <w:szCs w:val="12"/>
        </w:rPr>
      </w:pPr>
      <w:r w:rsidRPr="001A711C">
        <w:rPr>
          <w:rFonts w:ascii="Times New Roman" w:eastAsia="Calibri" w:hAnsi="Times New Roman" w:cs="Times New Roman"/>
          <w:sz w:val="12"/>
          <w:szCs w:val="12"/>
        </w:rPr>
        <w:t>муниципального района Сергиевский</w:t>
      </w:r>
    </w:p>
    <w:p w:rsidR="001A711C" w:rsidRPr="001A711C" w:rsidRDefault="001A711C" w:rsidP="001A711C">
      <w:pPr>
        <w:tabs>
          <w:tab w:val="left" w:pos="284"/>
        </w:tabs>
        <w:spacing w:after="0" w:line="240" w:lineRule="auto"/>
        <w:jc w:val="right"/>
        <w:rPr>
          <w:rFonts w:ascii="Times New Roman" w:eastAsia="Calibri" w:hAnsi="Times New Roman" w:cs="Times New Roman"/>
          <w:sz w:val="12"/>
          <w:szCs w:val="12"/>
        </w:rPr>
      </w:pPr>
      <w:r w:rsidRPr="001A711C">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1A711C">
        <w:rPr>
          <w:rFonts w:ascii="Times New Roman" w:eastAsia="Calibri" w:hAnsi="Times New Roman" w:cs="Times New Roman"/>
          <w:sz w:val="12"/>
          <w:szCs w:val="12"/>
        </w:rPr>
        <w:t>Облыгин</w:t>
      </w:r>
      <w:proofErr w:type="spellEnd"/>
    </w:p>
    <w:p w:rsidR="00C71C18" w:rsidRPr="00EB03D1" w:rsidRDefault="00C71C18" w:rsidP="00C71C18">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C71C18" w:rsidRPr="00EB03D1" w:rsidRDefault="00C71C18" w:rsidP="00C71C18">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Красносельское</w:t>
      </w:r>
    </w:p>
    <w:p w:rsidR="00C71C18" w:rsidRPr="00EB03D1" w:rsidRDefault="00C71C18" w:rsidP="00C71C18">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C71C18" w:rsidRPr="00EB03D1" w:rsidRDefault="00C71C18" w:rsidP="00C71C18">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4B1569">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4B1569" w:rsidRPr="004B1569" w:rsidRDefault="004B1569" w:rsidP="004B1569">
      <w:pPr>
        <w:tabs>
          <w:tab w:val="left" w:pos="284"/>
        </w:tabs>
        <w:spacing w:after="0" w:line="240" w:lineRule="auto"/>
        <w:jc w:val="center"/>
        <w:rPr>
          <w:rFonts w:ascii="Times New Roman" w:eastAsia="Calibri" w:hAnsi="Times New Roman" w:cs="Times New Roman"/>
          <w:b/>
          <w:bCs/>
          <w:sz w:val="12"/>
          <w:szCs w:val="12"/>
        </w:rPr>
      </w:pPr>
      <w:r w:rsidRPr="004B1569">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1. Общие положения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 Административный регламент</w:t>
      </w:r>
      <w:r w:rsidRPr="004B1569">
        <w:rPr>
          <w:rFonts w:ascii="Times New Roman" w:eastAsia="Calibri" w:hAnsi="Times New Roman" w:cs="Times New Roman"/>
          <w:bCs/>
          <w:sz w:val="12"/>
          <w:szCs w:val="12"/>
        </w:rPr>
        <w:t xml:space="preserve"> </w:t>
      </w:r>
      <w:r w:rsidRPr="004B1569">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1.3</w:t>
      </w:r>
      <w:r>
        <w:rPr>
          <w:rFonts w:ascii="Times New Roman" w:eastAsia="Calibri" w:hAnsi="Times New Roman" w:cs="Times New Roman"/>
          <w:sz w:val="12"/>
          <w:szCs w:val="12"/>
        </w:rPr>
        <w:t>.</w:t>
      </w:r>
      <w:r w:rsidRPr="004B1569">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индивидуальное консультирование лично;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консультирование в электронном виде;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индивидуальное консультирование по почте;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индивидуальное консультирование по телефону.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1.5. </w:t>
      </w:r>
      <w:hyperlink r:id="rId68" w:history="1">
        <w:r w:rsidRPr="004B1569">
          <w:rPr>
            <w:rStyle w:val="ae"/>
            <w:rFonts w:ascii="Times New Roman" w:eastAsia="Calibri" w:hAnsi="Times New Roman" w:cs="Times New Roman"/>
            <w:sz w:val="12"/>
            <w:szCs w:val="12"/>
          </w:rPr>
          <w:t>Информаци</w:t>
        </w:r>
      </w:hyperlink>
      <w:r w:rsidRPr="004B1569">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Администрации сельского поселения Красносельское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69" w:history="1">
        <w:r w:rsidRPr="004B1569">
          <w:rPr>
            <w:rStyle w:val="ae"/>
            <w:rFonts w:ascii="Times New Roman" w:eastAsia="Calibri" w:hAnsi="Times New Roman" w:cs="Times New Roman"/>
            <w:sz w:val="12"/>
            <w:szCs w:val="12"/>
          </w:rPr>
          <w:t>http://www.gosuslugi.ru</w:t>
        </w:r>
      </w:hyperlink>
      <w:r w:rsidRPr="004B1569">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1.6. Индивидуальное консультирование лично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4B1569">
        <w:rPr>
          <w:rFonts w:ascii="Times New Roman" w:eastAsia="Calibri" w:hAnsi="Times New Roman" w:cs="Times New Roman"/>
          <w:i/>
          <w:sz w:val="12"/>
          <w:szCs w:val="12"/>
        </w:rPr>
        <w:t xml:space="preserve"> </w:t>
      </w:r>
      <w:r w:rsidRPr="004B1569">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lastRenderedPageBreak/>
        <w:t>Время ожидания заинтересованного лица при индивидуальном устном консультировании не может превышать 15 минут.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1.7. Консультирование в электронном виде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Консультирование в электронном виде осуществляется посредством: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индивидуального консультирования по электронной почте.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4B1569">
          <w:rPr>
            <w:rStyle w:val="ae"/>
            <w:rFonts w:ascii="Times New Roman" w:eastAsia="Calibri" w:hAnsi="Times New Roman" w:cs="Times New Roman"/>
            <w:sz w:val="12"/>
            <w:szCs w:val="12"/>
          </w:rPr>
          <w:t>приложении 1</w:t>
        </w:r>
      </w:hyperlink>
      <w:r w:rsidRPr="004B1569">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1.8. Индивидуальное консультирование по почте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1.9. Индивидуальное консультирование по телефону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Время разговора не должно превышать 20 минут.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информация о порядке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2. Стандарт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w:t>
      </w:r>
      <w:r>
        <w:rPr>
          <w:rFonts w:ascii="Times New Roman" w:eastAsia="Calibri" w:hAnsi="Times New Roman" w:cs="Times New Roman"/>
          <w:sz w:val="12"/>
          <w:szCs w:val="12"/>
        </w:rPr>
        <w:t>.</w:t>
      </w:r>
      <w:r w:rsidRPr="004B1569">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i/>
          <w:sz w:val="12"/>
          <w:szCs w:val="12"/>
        </w:rPr>
      </w:pPr>
      <w:r w:rsidRPr="004B1569">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2.3. Результатом предоставления муниципальной услуги являются: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2.5. Предоставление муниципальной услуги осуществляется в соответствии с:</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A05C5A"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w:t>
      </w:r>
    </w:p>
    <w:p w:rsidR="004B1569" w:rsidRPr="004B1569" w:rsidRDefault="004B1569" w:rsidP="00A05C5A">
      <w:pPr>
        <w:tabs>
          <w:tab w:val="left" w:pos="284"/>
        </w:tabs>
        <w:spacing w:after="0" w:line="240" w:lineRule="auto"/>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 законодательства Российской Федерации, 2006, № 19, ст. 2060);</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lastRenderedPageBreak/>
        <w:t>Федеральным законом от 27.07.2006 № 152-ФЗ «О персональных данных» (Собрание законодательства Российской Федерации, 2006, № 31 (1 ч.), ст. 3451);</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Уставом сельского поселения Красносельское муниципального района Сергиевский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иными правовыми актами.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заявление по форме согласно приложению 2 к Административному регламенту;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паспорт или иной документ, удостоверяющий личность заявителя;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домовая книга.</w:t>
      </w:r>
    </w:p>
    <w:p w:rsidR="004B1569" w:rsidRPr="004B1569" w:rsidRDefault="00444B45" w:rsidP="004B15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004B1569" w:rsidRPr="004B1569">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444B45"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2.12.Документы, необходимые для предоставления муниципальной услуги, которые находятся в распоряжении государственных органов, </w:t>
      </w:r>
    </w:p>
    <w:p w:rsidR="004B1569" w:rsidRPr="004B1569" w:rsidRDefault="004B1569" w:rsidP="00444B45">
      <w:pPr>
        <w:tabs>
          <w:tab w:val="left" w:pos="284"/>
        </w:tabs>
        <w:spacing w:after="0" w:line="240" w:lineRule="auto"/>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в предоставлении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2.15.Основаниями для отказа в предоставлении муниципальной услуги являются: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2.17. Предоставление муниципальной услуги осуществляется бесплатно.</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результата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муниципальной услуги</w:t>
      </w:r>
    </w:p>
    <w:p w:rsidR="00A05C5A"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2.21. Требования к помещениям, в которых предоставляется муниципальная услуга, к местам ожидания и местам для заполнения заявлений, </w:t>
      </w:r>
    </w:p>
    <w:p w:rsidR="004B1569" w:rsidRPr="004B1569" w:rsidRDefault="004B1569" w:rsidP="00A05C5A">
      <w:pPr>
        <w:tabs>
          <w:tab w:val="left" w:pos="284"/>
        </w:tabs>
        <w:spacing w:after="0" w:line="240" w:lineRule="auto"/>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lastRenderedPageBreak/>
        <w:t>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4B1569">
        <w:rPr>
          <w:rFonts w:ascii="Times New Roman" w:eastAsia="Calibri" w:hAnsi="Times New Roman" w:cs="Times New Roman"/>
          <w:sz w:val="12"/>
          <w:szCs w:val="12"/>
        </w:rPr>
        <w:t>бейджами</w:t>
      </w:r>
      <w:proofErr w:type="spellEnd"/>
      <w:r w:rsidRPr="004B1569">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4B1569">
        <w:rPr>
          <w:rFonts w:ascii="Times New Roman" w:eastAsia="Calibri" w:hAnsi="Times New Roman" w:cs="Times New Roman"/>
          <w:sz w:val="12"/>
          <w:szCs w:val="12"/>
        </w:rPr>
        <w:t>банкетками</w:t>
      </w:r>
      <w:proofErr w:type="spellEnd"/>
      <w:r w:rsidRPr="004B1569">
        <w:rPr>
          <w:rFonts w:ascii="Times New Roman" w:eastAsia="Calibri" w:hAnsi="Times New Roman" w:cs="Times New Roman"/>
          <w:sz w:val="12"/>
          <w:szCs w:val="12"/>
        </w:rPr>
        <w:t>);</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количество мест ожидания не может быть менее пяти;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4B1569">
        <w:rPr>
          <w:rFonts w:ascii="Times New Roman" w:eastAsia="Calibri" w:hAnsi="Times New Roman" w:cs="Times New Roman"/>
          <w:sz w:val="12"/>
          <w:szCs w:val="12"/>
        </w:rPr>
        <w:t>машиномест</w:t>
      </w:r>
      <w:proofErr w:type="spellEnd"/>
      <w:r w:rsidRPr="004B1569">
        <w:rPr>
          <w:rFonts w:ascii="Times New Roman" w:eastAsia="Calibri" w:hAnsi="Times New Roman" w:cs="Times New Roman"/>
          <w:sz w:val="12"/>
          <w:szCs w:val="12"/>
        </w:rPr>
        <w:t>. Доступ заявителей к парковочным местам является бесплатным.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 наличии заключения общественной организац</w:t>
      </w:r>
      <w:r>
        <w:rPr>
          <w:rFonts w:ascii="Times New Roman" w:eastAsia="Calibri" w:hAnsi="Times New Roman" w:cs="Times New Roman"/>
          <w:sz w:val="12"/>
          <w:szCs w:val="12"/>
        </w:rPr>
        <w:t xml:space="preserve">ии инвалидов </w:t>
      </w:r>
      <w:r w:rsidRPr="004B1569">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2.22</w:t>
      </w:r>
      <w:r>
        <w:rPr>
          <w:rFonts w:ascii="Times New Roman" w:eastAsia="Calibri" w:hAnsi="Times New Roman" w:cs="Times New Roman"/>
          <w:sz w:val="12"/>
          <w:szCs w:val="12"/>
        </w:rPr>
        <w:t>.</w:t>
      </w:r>
      <w:r w:rsidRPr="004B1569">
        <w:rPr>
          <w:rFonts w:ascii="Times New Roman" w:eastAsia="Calibri" w:hAnsi="Times New Roman" w:cs="Times New Roman"/>
          <w:sz w:val="12"/>
          <w:szCs w:val="12"/>
        </w:rPr>
        <w:t>Показателями доступности и качества муниципальной услуги являются: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2.23.3 Документы, </w:t>
      </w:r>
      <w:r w:rsidRPr="004B1569">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4B1569">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4B1569">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4B1569">
        <w:rPr>
          <w:rFonts w:ascii="Times New Roman" w:eastAsia="Calibri" w:hAnsi="Times New Roman" w:cs="Times New Roman"/>
          <w:sz w:val="12"/>
          <w:szCs w:val="12"/>
        </w:rPr>
        <w:t>Административного регламента</w:t>
      </w:r>
      <w:r w:rsidRPr="004B1569">
        <w:rPr>
          <w:rFonts w:ascii="Times New Roman" w:eastAsia="Calibri" w:hAnsi="Times New Roman" w:cs="Times New Roman"/>
          <w:bCs/>
          <w:sz w:val="12"/>
          <w:szCs w:val="12"/>
        </w:rPr>
        <w:t xml:space="preserve">. </w:t>
      </w:r>
    </w:p>
    <w:p w:rsidR="00A05C5A" w:rsidRDefault="004B1569" w:rsidP="004B1569">
      <w:pPr>
        <w:tabs>
          <w:tab w:val="left" w:pos="284"/>
        </w:tabs>
        <w:spacing w:after="0" w:line="240" w:lineRule="auto"/>
        <w:ind w:firstLine="284"/>
        <w:jc w:val="both"/>
        <w:rPr>
          <w:rFonts w:ascii="Times New Roman" w:eastAsia="Calibri" w:hAnsi="Times New Roman" w:cs="Times New Roman"/>
          <w:bCs/>
          <w:sz w:val="12"/>
          <w:szCs w:val="12"/>
        </w:rPr>
      </w:pPr>
      <w:r w:rsidRPr="004B1569">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4B1569">
        <w:rPr>
          <w:rFonts w:ascii="Times New Roman" w:eastAsia="Calibri" w:hAnsi="Times New Roman" w:cs="Times New Roman"/>
          <w:bCs/>
          <w:sz w:val="12"/>
          <w:szCs w:val="12"/>
        </w:rPr>
        <w:t xml:space="preserve">указанных в пункте 2.9 </w:t>
      </w:r>
      <w:r w:rsidRPr="004B1569">
        <w:rPr>
          <w:rFonts w:ascii="Times New Roman" w:eastAsia="Calibri" w:hAnsi="Times New Roman" w:cs="Times New Roman"/>
          <w:sz w:val="12"/>
          <w:szCs w:val="12"/>
        </w:rPr>
        <w:t>Административного регламента</w:t>
      </w:r>
      <w:r w:rsidRPr="004B1569">
        <w:rPr>
          <w:rFonts w:ascii="Times New Roman" w:eastAsia="Calibri" w:hAnsi="Times New Roman" w:cs="Times New Roman"/>
          <w:bCs/>
          <w:sz w:val="12"/>
          <w:szCs w:val="12"/>
        </w:rPr>
        <w:t xml:space="preserve">, </w:t>
      </w:r>
    </w:p>
    <w:p w:rsidR="004B1569" w:rsidRPr="004B1569" w:rsidRDefault="004B1569" w:rsidP="00A05C5A">
      <w:pPr>
        <w:tabs>
          <w:tab w:val="left" w:pos="284"/>
        </w:tabs>
        <w:spacing w:after="0" w:line="240" w:lineRule="auto"/>
        <w:jc w:val="both"/>
        <w:rPr>
          <w:rFonts w:ascii="Times New Roman" w:eastAsia="Calibri" w:hAnsi="Times New Roman" w:cs="Times New Roman"/>
          <w:bCs/>
          <w:sz w:val="12"/>
          <w:szCs w:val="12"/>
        </w:rPr>
      </w:pPr>
      <w:r w:rsidRPr="004B1569">
        <w:rPr>
          <w:rFonts w:ascii="Times New Roman" w:eastAsia="Calibri" w:hAnsi="Times New Roman" w:cs="Times New Roman"/>
          <w:bCs/>
          <w:sz w:val="12"/>
          <w:szCs w:val="12"/>
        </w:rPr>
        <w:lastRenderedPageBreak/>
        <w:t xml:space="preserve">должны быть представлены заявителем в </w:t>
      </w:r>
      <w:r w:rsidRPr="004B1569">
        <w:rPr>
          <w:rFonts w:ascii="Times New Roman" w:eastAsia="Calibri" w:hAnsi="Times New Roman" w:cs="Times New Roman"/>
          <w:sz w:val="12"/>
          <w:szCs w:val="12"/>
        </w:rPr>
        <w:t xml:space="preserve">уполномоченный орган </w:t>
      </w:r>
      <w:r w:rsidRPr="004B1569">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B1569" w:rsidRPr="004B1569" w:rsidRDefault="004B1569" w:rsidP="004B1569">
      <w:pPr>
        <w:tabs>
          <w:tab w:val="left" w:pos="284"/>
        </w:tabs>
        <w:spacing w:after="0" w:line="240" w:lineRule="auto"/>
        <w:jc w:val="both"/>
        <w:rPr>
          <w:rFonts w:ascii="Times New Roman" w:eastAsia="Calibri" w:hAnsi="Times New Roman" w:cs="Times New Roman"/>
          <w:sz w:val="12"/>
          <w:szCs w:val="12"/>
        </w:rPr>
      </w:pP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4B1569">
        <w:rPr>
          <w:rFonts w:ascii="Times New Roman" w:eastAsia="Calibri" w:hAnsi="Times New Roman" w:cs="Times New Roman"/>
          <w:b/>
          <w:sz w:val="12"/>
          <w:szCs w:val="12"/>
        </w:rPr>
        <w:t>выполнения административных процедур в электронной форме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приём и регистрация заявления и прилагаемых к нему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принятие решения об отказе в предоставлении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 Приём и регистрация заявления и прилагаемых к нему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Максимальный срок выполнения административной процедуры – 1 рабочий день.</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 Принятие решения об отказе в предоставлении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lastRenderedPageBreak/>
        <w:t>3.4. Принятие решения о предоставлении муниципальной услуги и выдача заявителю документа.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3.4.4. Руководитель уполномоченного органа согласовывает его и подписывает.</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3.4.9. Способом фиксации является регистрация документа.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3.4.10. Срок выполнения процедуры – не более 7 рабочих дней.</w:t>
      </w:r>
    </w:p>
    <w:p w:rsidR="004B1569" w:rsidRPr="00444B45" w:rsidRDefault="004B1569" w:rsidP="00444B45">
      <w:pPr>
        <w:tabs>
          <w:tab w:val="left" w:pos="284"/>
        </w:tabs>
        <w:spacing w:after="0" w:line="240" w:lineRule="auto"/>
        <w:ind w:firstLine="284"/>
        <w:jc w:val="both"/>
        <w:rPr>
          <w:rFonts w:ascii="Times New Roman" w:eastAsia="Calibri" w:hAnsi="Times New Roman" w:cs="Times New Roman"/>
          <w:sz w:val="12"/>
          <w:szCs w:val="12"/>
        </w:rPr>
      </w:pPr>
      <w:r w:rsidRPr="00444B45">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3.5.2. Специалист, уполномоченный на прием заявлений: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4. Формы контроля за исполнением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4B1569" w:rsidRPr="004B1569" w:rsidRDefault="004B1569" w:rsidP="004B1569">
      <w:pPr>
        <w:tabs>
          <w:tab w:val="left" w:pos="284"/>
        </w:tabs>
        <w:spacing w:after="0" w:line="240" w:lineRule="auto"/>
        <w:jc w:val="both"/>
        <w:rPr>
          <w:rFonts w:ascii="Times New Roman" w:eastAsia="Calibri" w:hAnsi="Times New Roman" w:cs="Times New Roman"/>
          <w:sz w:val="12"/>
          <w:szCs w:val="12"/>
        </w:rPr>
      </w:pPr>
    </w:p>
    <w:p w:rsidR="004B1569" w:rsidRPr="004B1569" w:rsidRDefault="004B1569" w:rsidP="004B1569">
      <w:pPr>
        <w:tabs>
          <w:tab w:val="left" w:pos="284"/>
        </w:tabs>
        <w:spacing w:after="0" w:line="240" w:lineRule="auto"/>
        <w:jc w:val="center"/>
        <w:rPr>
          <w:rFonts w:ascii="Times New Roman" w:eastAsia="Calibri" w:hAnsi="Times New Roman" w:cs="Times New Roman"/>
          <w:b/>
          <w:sz w:val="12"/>
          <w:szCs w:val="12"/>
        </w:rPr>
      </w:pPr>
      <w:r w:rsidRPr="004B1569">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lastRenderedPageBreak/>
        <w:t>нарушения срока регистрации заявления;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нарушения срока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5.2. Общие требования к порядку подачи и рассмотрения жалобы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5.4. В жалобе указываются: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iCs/>
          <w:sz w:val="12"/>
          <w:szCs w:val="12"/>
        </w:rPr>
      </w:pPr>
      <w:r w:rsidRPr="004B1569">
        <w:rPr>
          <w:rFonts w:ascii="Times New Roman" w:eastAsia="Calibri" w:hAnsi="Times New Roman" w:cs="Times New Roman"/>
          <w:sz w:val="12"/>
          <w:szCs w:val="12"/>
        </w:rPr>
        <w:t xml:space="preserve">5.5. </w:t>
      </w:r>
      <w:r w:rsidRPr="004B1569">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iCs/>
          <w:sz w:val="12"/>
          <w:szCs w:val="12"/>
        </w:rPr>
      </w:pPr>
      <w:r w:rsidRPr="004B1569">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iCs/>
          <w:sz w:val="12"/>
          <w:szCs w:val="12"/>
        </w:rPr>
      </w:pPr>
      <w:r w:rsidRPr="004B1569">
        <w:rPr>
          <w:rFonts w:ascii="Times New Roman" w:eastAsia="Calibri" w:hAnsi="Times New Roman" w:cs="Times New Roman"/>
          <w:iCs/>
          <w:sz w:val="12"/>
          <w:szCs w:val="12"/>
        </w:rPr>
        <w:t xml:space="preserve">должностных лиц </w:t>
      </w:r>
      <w:r w:rsidRPr="004B1569">
        <w:rPr>
          <w:rFonts w:ascii="Times New Roman" w:eastAsia="Calibri" w:hAnsi="Times New Roman" w:cs="Times New Roman"/>
          <w:sz w:val="12"/>
          <w:szCs w:val="12"/>
        </w:rPr>
        <w:t>уполномоченного органа - руководителю уполномоченного органа</w:t>
      </w:r>
      <w:r w:rsidRPr="004B1569">
        <w:rPr>
          <w:rFonts w:ascii="Times New Roman" w:eastAsia="Calibri" w:hAnsi="Times New Roman" w:cs="Times New Roman"/>
          <w:iCs/>
          <w:sz w:val="12"/>
          <w:szCs w:val="12"/>
        </w:rPr>
        <w:t xml:space="preserve">. </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отказывает в удовлетворении жалобы.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B1569" w:rsidRPr="004B1569" w:rsidRDefault="004B1569" w:rsidP="004B1569">
      <w:pPr>
        <w:tabs>
          <w:tab w:val="left" w:pos="284"/>
        </w:tabs>
        <w:spacing w:after="0" w:line="240" w:lineRule="auto"/>
        <w:ind w:firstLine="284"/>
        <w:jc w:val="both"/>
        <w:rPr>
          <w:rFonts w:ascii="Times New Roman" w:eastAsia="Calibri" w:hAnsi="Times New Roman" w:cs="Times New Roman"/>
          <w:sz w:val="12"/>
          <w:szCs w:val="12"/>
        </w:rPr>
      </w:pPr>
      <w:r w:rsidRPr="004B1569">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4B1569" w:rsidRPr="004B1569" w:rsidRDefault="004B1569" w:rsidP="004B1569">
      <w:pPr>
        <w:tabs>
          <w:tab w:val="left" w:pos="284"/>
        </w:tabs>
        <w:spacing w:after="0" w:line="240" w:lineRule="auto"/>
        <w:jc w:val="both"/>
        <w:rPr>
          <w:rFonts w:ascii="Times New Roman" w:eastAsia="Calibri" w:hAnsi="Times New Roman" w:cs="Times New Roman"/>
          <w:sz w:val="12"/>
          <w:szCs w:val="12"/>
        </w:rPr>
      </w:pP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430103" w:rsidRPr="00430103" w:rsidRDefault="00430103" w:rsidP="00430103">
      <w:pPr>
        <w:tabs>
          <w:tab w:val="left" w:pos="284"/>
        </w:tabs>
        <w:spacing w:after="0" w:line="240" w:lineRule="auto"/>
        <w:jc w:val="center"/>
        <w:rPr>
          <w:rFonts w:ascii="Times New Roman" w:eastAsia="Calibri" w:hAnsi="Times New Roman" w:cs="Times New Roman"/>
          <w:b/>
          <w:sz w:val="12"/>
          <w:szCs w:val="12"/>
        </w:rPr>
      </w:pPr>
      <w:r w:rsidRPr="00430103">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843"/>
        <w:gridCol w:w="5670"/>
      </w:tblGrid>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Место нахождения</w:t>
            </w:r>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с. Красносельское, ул. Советская, д.2</w:t>
            </w:r>
          </w:p>
        </w:tc>
      </w:tr>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Почтовый адрес</w:t>
            </w:r>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446561, Самарская область, Сергиевский район,  с. Красносельское, ул. Советская д. 2</w:t>
            </w:r>
          </w:p>
        </w:tc>
      </w:tr>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График работы</w:t>
            </w:r>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понедельник – четверг с 8-00 -17.00,</w:t>
            </w:r>
            <w:r w:rsidR="00261787">
              <w:rPr>
                <w:rFonts w:ascii="Times New Roman" w:eastAsia="Calibri" w:hAnsi="Times New Roman" w:cs="Times New Roman"/>
                <w:sz w:val="12"/>
                <w:szCs w:val="12"/>
              </w:rPr>
              <w:t xml:space="preserve"> </w:t>
            </w:r>
            <w:r w:rsidRPr="00430103">
              <w:rPr>
                <w:rFonts w:ascii="Times New Roman" w:eastAsia="Calibri" w:hAnsi="Times New Roman" w:cs="Times New Roman"/>
                <w:sz w:val="12"/>
                <w:szCs w:val="12"/>
              </w:rPr>
              <w:t xml:space="preserve">пятница с 8.00 -16.00, </w:t>
            </w:r>
          </w:p>
          <w:p w:rsidR="00430103" w:rsidRPr="00430103" w:rsidRDefault="00430103" w:rsidP="00261787">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перерыв  на обед с 12.00 -13.00, выходные дни -  суббота, воскресенье</w:t>
            </w:r>
          </w:p>
        </w:tc>
      </w:tr>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Справочный телефон/факс</w:t>
            </w:r>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(884655)4-41-49</w:t>
            </w:r>
          </w:p>
        </w:tc>
      </w:tr>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Адрес Интернет-сайта</w:t>
            </w:r>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lang w:val="en-US"/>
              </w:rPr>
              <w:t>www</w:t>
            </w:r>
            <w:r w:rsidRPr="00430103">
              <w:rPr>
                <w:rFonts w:ascii="Times New Roman" w:eastAsia="Calibri" w:hAnsi="Times New Roman" w:cs="Times New Roman"/>
                <w:sz w:val="12"/>
                <w:szCs w:val="12"/>
              </w:rPr>
              <w:t>.</w:t>
            </w:r>
            <w:proofErr w:type="spellStart"/>
            <w:r w:rsidRPr="00430103">
              <w:rPr>
                <w:rFonts w:ascii="Times New Roman" w:eastAsia="Calibri" w:hAnsi="Times New Roman" w:cs="Times New Roman"/>
                <w:sz w:val="12"/>
                <w:szCs w:val="12"/>
                <w:lang w:val="en-US"/>
              </w:rPr>
              <w:t>sergievsk</w:t>
            </w:r>
            <w:proofErr w:type="spellEnd"/>
            <w:r w:rsidRPr="00430103">
              <w:rPr>
                <w:rFonts w:ascii="Times New Roman" w:eastAsia="Calibri" w:hAnsi="Times New Roman" w:cs="Times New Roman"/>
                <w:sz w:val="12"/>
                <w:szCs w:val="12"/>
              </w:rPr>
              <w:t>.</w:t>
            </w:r>
            <w:proofErr w:type="spellStart"/>
            <w:r w:rsidRPr="00430103">
              <w:rPr>
                <w:rFonts w:ascii="Times New Roman" w:eastAsia="Calibri" w:hAnsi="Times New Roman" w:cs="Times New Roman"/>
                <w:sz w:val="12"/>
                <w:szCs w:val="12"/>
                <w:lang w:val="en-US"/>
              </w:rPr>
              <w:t>ru</w:t>
            </w:r>
            <w:proofErr w:type="spellEnd"/>
            <w:r w:rsidRPr="00430103">
              <w:rPr>
                <w:rFonts w:ascii="Times New Roman" w:eastAsia="Calibri" w:hAnsi="Times New Roman" w:cs="Times New Roman"/>
                <w:sz w:val="12"/>
                <w:szCs w:val="12"/>
              </w:rPr>
              <w:t>.</w:t>
            </w:r>
          </w:p>
        </w:tc>
      </w:tr>
      <w:tr w:rsidR="00430103" w:rsidRPr="00430103" w:rsidTr="00261787">
        <w:tc>
          <w:tcPr>
            <w:tcW w:w="1843"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rPr>
              <w:t>E-</w:t>
            </w:r>
            <w:proofErr w:type="spellStart"/>
            <w:r w:rsidRPr="00430103">
              <w:rPr>
                <w:rFonts w:ascii="Times New Roman" w:eastAsia="Calibri" w:hAnsi="Times New Roman" w:cs="Times New Roman"/>
                <w:sz w:val="12"/>
                <w:szCs w:val="12"/>
              </w:rPr>
              <w:t>mail</w:t>
            </w:r>
            <w:proofErr w:type="spellEnd"/>
          </w:p>
        </w:tc>
        <w:tc>
          <w:tcPr>
            <w:tcW w:w="5670" w:type="dxa"/>
          </w:tcPr>
          <w:p w:rsidR="00430103" w:rsidRPr="00430103" w:rsidRDefault="00430103" w:rsidP="00430103">
            <w:pPr>
              <w:tabs>
                <w:tab w:val="left" w:pos="284"/>
              </w:tabs>
              <w:jc w:val="both"/>
              <w:rPr>
                <w:rFonts w:ascii="Times New Roman" w:eastAsia="Calibri" w:hAnsi="Times New Roman" w:cs="Times New Roman"/>
                <w:sz w:val="12"/>
                <w:szCs w:val="12"/>
              </w:rPr>
            </w:pPr>
            <w:r w:rsidRPr="00430103">
              <w:rPr>
                <w:rFonts w:ascii="Times New Roman" w:eastAsia="Calibri" w:hAnsi="Times New Roman" w:cs="Times New Roman"/>
                <w:sz w:val="12"/>
                <w:szCs w:val="12"/>
                <w:lang w:val="en-US"/>
              </w:rPr>
              <w:t>kracn-adm@mail.ru</w:t>
            </w:r>
          </w:p>
        </w:tc>
      </w:tr>
    </w:tbl>
    <w:p w:rsidR="00430103" w:rsidRPr="00E34FF3" w:rsidRDefault="00430103" w:rsidP="00430103">
      <w:pPr>
        <w:tabs>
          <w:tab w:val="left" w:pos="284"/>
        </w:tabs>
        <w:spacing w:after="0" w:line="240" w:lineRule="auto"/>
        <w:jc w:val="both"/>
        <w:rPr>
          <w:rFonts w:ascii="Times New Roman" w:eastAsia="Calibri" w:hAnsi="Times New Roman" w:cs="Times New Roman"/>
          <w:sz w:val="12"/>
          <w:szCs w:val="12"/>
        </w:rPr>
      </w:pP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444B45">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430103" w:rsidRPr="00EB03D1" w:rsidRDefault="00430103" w:rsidP="00430103">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444B45">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(контактный телефон, при наличии)</w:t>
      </w:r>
    </w:p>
    <w:p w:rsidR="00430103" w:rsidRPr="00EB03D1" w:rsidRDefault="00430103" w:rsidP="00430103">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430103" w:rsidRPr="00EB03D1" w:rsidRDefault="00430103" w:rsidP="00430103">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430103" w:rsidRPr="00EB03D1" w:rsidRDefault="00430103" w:rsidP="0043010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Дата заполнения  _____ ________________ 20____г.</w:t>
      </w:r>
    </w:p>
    <w:p w:rsidR="00430103" w:rsidRPr="00EB03D1" w:rsidRDefault="00430103" w:rsidP="0043010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430103" w:rsidRPr="00EB03D1" w:rsidRDefault="00430103" w:rsidP="0043010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430103" w:rsidRPr="00EB03D1" w:rsidRDefault="00430103" w:rsidP="00430103">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6" style="position:absolute;left:0;text-align:left;margin-left:7.65pt;margin-top:.35pt;width:366.8pt;height:14.75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276">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83" type="#_x0000_t32" style="position:absolute;left:0;text-align:left;margin-left:173.45pt;margin-top:6.25pt;width:3.9pt;height:0;rotation:90;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128462,-1,-1128462">
            <v:stroke endarrow="block"/>
          </v:shape>
        </w:pic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7" style="position:absolute;left:0;text-align:left;margin-left:8.15pt;margin-top:.15pt;width:366.8pt;height:16.3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277">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85" type="#_x0000_t32" style="position:absolute;left:0;text-align:left;margin-left:274.45pt;margin-top:4.8pt;width:4.45pt;height:0;rotation:90;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480692,-1,-1480692">
            <v:stroke endarrow="block"/>
          </v:shape>
        </w:pict>
      </w:r>
      <w:r>
        <w:rPr>
          <w:rFonts w:ascii="Times New Roman" w:eastAsia="Calibri" w:hAnsi="Times New Roman" w:cs="Times New Roman"/>
          <w:sz w:val="12"/>
          <w:szCs w:val="12"/>
        </w:rPr>
        <w:pict>
          <v:shape id="_x0000_s1284" type="#_x0000_t34" style="position:absolute;left:0;text-align:left;margin-left:88.55pt;margin-top:5.4pt;width:3.1pt;height:.1pt;rotation:90;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25412400,-827071">
            <v:stroke endarrow="block"/>
          </v:shape>
        </w:pict>
      </w:r>
    </w:p>
    <w:p w:rsidR="00430103" w:rsidRPr="00EB03D1" w:rsidRDefault="00881067"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8" style="position:absolute;left:0;text-align:left;margin-left:7.65pt;margin-top:-.45pt;width:193.5pt;height:17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278">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279" style="position:absolute;left:0;text-align:left;margin-left:201.15pt;margin-top:-.45pt;width:173.3pt;height:17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279">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86" type="#_x0000_t34" style="position:absolute;left:0;text-align:left;margin-left:272.25pt;margin-top:8.35pt;width:8.9pt;height:.05pt;rotation:90;flip:x;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288" type="#_x0000_t32" style="position:absolute;left:0;text-align:left;margin-left:86.05pt;margin-top:5.9pt;width:8.8pt;height:0;rotation:90;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80" style="position:absolute;left:0;text-align:left;margin-left:201.15pt;margin-top:2.75pt;width:173.8pt;height:27.0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280">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281" style="position:absolute;left:0;text-align:left;margin-left:7.65pt;margin-top:2.75pt;width:193.5pt;height:13.7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281">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430103" w:rsidRPr="00EB03D1" w:rsidRDefault="00430103" w:rsidP="00430103">
      <w:pPr>
        <w:tabs>
          <w:tab w:val="left" w:pos="284"/>
        </w:tabs>
        <w:spacing w:after="0" w:line="240" w:lineRule="auto"/>
        <w:jc w:val="both"/>
        <w:rPr>
          <w:rFonts w:ascii="Times New Roman" w:eastAsia="Calibri" w:hAnsi="Times New Roman" w:cs="Times New Roman"/>
          <w:sz w:val="12"/>
          <w:szCs w:val="12"/>
        </w:rPr>
      </w:pPr>
    </w:p>
    <w:p w:rsidR="00430103" w:rsidRPr="00EB03D1" w:rsidRDefault="00B908F2" w:rsidP="004301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87" type="#_x0000_t34" style="position:absolute;left:0;text-align:left;margin-left:86.85pt;margin-top:4.35pt;width:6.65pt;height:.1pt;rotation:90;flip:x;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19,94899600,-385227">
            <v:stroke endarrow="block"/>
          </v:shape>
        </w:pict>
      </w:r>
      <w:r>
        <w:rPr>
          <w:rFonts w:ascii="Times New Roman" w:eastAsia="Calibri" w:hAnsi="Times New Roman" w:cs="Times New Roman"/>
          <w:sz w:val="12"/>
          <w:szCs w:val="12"/>
        </w:rPr>
        <w:pict>
          <v:rect id="_x0000_s1282" style="position:absolute;left:0;text-align:left;margin-left:7.65pt;margin-top:1.05pt;width:193.5pt;height:14.9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282">
              <w:txbxContent>
                <w:p w:rsidR="00CA0AB3" w:rsidRPr="009B38E8" w:rsidRDefault="00CA0AB3" w:rsidP="00430103">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430103" w:rsidRPr="00EB03D1" w:rsidRDefault="00430103" w:rsidP="00430103">
      <w:pPr>
        <w:tabs>
          <w:tab w:val="left" w:pos="284"/>
        </w:tabs>
        <w:spacing w:after="0" w:line="240" w:lineRule="auto"/>
        <w:jc w:val="both"/>
        <w:rPr>
          <w:rFonts w:ascii="Times New Roman" w:eastAsia="Calibri" w:hAnsi="Times New Roman" w:cs="Times New Roman"/>
          <w:sz w:val="12"/>
          <w:szCs w:val="12"/>
        </w:rPr>
      </w:pPr>
    </w:p>
    <w:p w:rsidR="004B1569" w:rsidRPr="004B1569" w:rsidRDefault="004B1569" w:rsidP="004B1569">
      <w:pPr>
        <w:tabs>
          <w:tab w:val="left" w:pos="284"/>
        </w:tabs>
        <w:spacing w:after="0" w:line="240" w:lineRule="auto"/>
        <w:jc w:val="both"/>
        <w:rPr>
          <w:rFonts w:ascii="Times New Roman" w:eastAsia="Calibri" w:hAnsi="Times New Roman" w:cs="Times New Roman"/>
          <w:sz w:val="12"/>
          <w:szCs w:val="12"/>
        </w:rPr>
      </w:pPr>
    </w:p>
    <w:p w:rsidR="0044015F" w:rsidRPr="00EB03D1" w:rsidRDefault="0044015F" w:rsidP="0044015F">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44015F" w:rsidRPr="00EB03D1" w:rsidRDefault="0044015F" w:rsidP="0044015F">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44015F" w:rsidRPr="00EB03D1" w:rsidRDefault="0044015F" w:rsidP="0044015F">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44015F" w:rsidRPr="00EB03D1" w:rsidRDefault="0044015F" w:rsidP="0044015F">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44015F" w:rsidRPr="00EB03D1" w:rsidRDefault="0044015F" w:rsidP="0044015F">
      <w:pPr>
        <w:tabs>
          <w:tab w:val="left" w:pos="284"/>
        </w:tabs>
        <w:spacing w:after="0" w:line="240" w:lineRule="auto"/>
        <w:jc w:val="center"/>
        <w:rPr>
          <w:rFonts w:ascii="Times New Roman" w:eastAsia="Calibri" w:hAnsi="Times New Roman" w:cs="Times New Roman"/>
          <w:sz w:val="12"/>
          <w:szCs w:val="12"/>
        </w:rPr>
      </w:pPr>
    </w:p>
    <w:p w:rsidR="0044015F" w:rsidRPr="00EB03D1" w:rsidRDefault="0044015F" w:rsidP="0044015F">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44015F" w:rsidRPr="00EB03D1" w:rsidRDefault="0044015F" w:rsidP="0044015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11</w:t>
      </w:r>
    </w:p>
    <w:p w:rsidR="0044015F" w:rsidRDefault="0044015F" w:rsidP="0044015F">
      <w:pPr>
        <w:tabs>
          <w:tab w:val="left" w:pos="284"/>
        </w:tabs>
        <w:spacing w:after="0" w:line="240" w:lineRule="auto"/>
        <w:jc w:val="center"/>
        <w:rPr>
          <w:rFonts w:ascii="Times New Roman" w:eastAsia="Calibri" w:hAnsi="Times New Roman" w:cs="Times New Roman"/>
          <w:b/>
          <w:sz w:val="12"/>
          <w:szCs w:val="12"/>
        </w:rPr>
      </w:pPr>
      <w:r w:rsidRPr="0044015F">
        <w:rPr>
          <w:rFonts w:ascii="Times New Roman" w:eastAsia="Calibri" w:hAnsi="Times New Roman" w:cs="Times New Roman"/>
          <w:b/>
          <w:sz w:val="12"/>
          <w:szCs w:val="12"/>
        </w:rPr>
        <w:t xml:space="preserve">Об утверждении </w:t>
      </w:r>
      <w:r w:rsidRPr="0044015F">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44015F">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44015F">
        <w:rPr>
          <w:rFonts w:ascii="Times New Roman" w:eastAsia="Calibri" w:hAnsi="Times New Roman" w:cs="Times New Roman"/>
          <w:b/>
          <w:bCs/>
          <w:sz w:val="12"/>
          <w:szCs w:val="12"/>
        </w:rPr>
        <w:t xml:space="preserve">услуги </w:t>
      </w:r>
      <w:r w:rsidRPr="0044015F">
        <w:rPr>
          <w:rFonts w:ascii="Times New Roman" w:eastAsia="Calibri" w:hAnsi="Times New Roman" w:cs="Times New Roman"/>
          <w:b/>
          <w:sz w:val="12"/>
          <w:szCs w:val="12"/>
        </w:rPr>
        <w:t>«Выдача документов</w:t>
      </w:r>
    </w:p>
    <w:p w:rsidR="0044015F" w:rsidRDefault="0044015F" w:rsidP="0044015F">
      <w:pPr>
        <w:tabs>
          <w:tab w:val="left" w:pos="284"/>
        </w:tabs>
        <w:spacing w:after="0" w:line="240" w:lineRule="auto"/>
        <w:jc w:val="center"/>
        <w:rPr>
          <w:rFonts w:ascii="Times New Roman" w:eastAsia="Calibri" w:hAnsi="Times New Roman" w:cs="Times New Roman"/>
          <w:b/>
          <w:sz w:val="12"/>
          <w:szCs w:val="12"/>
        </w:rPr>
      </w:pPr>
      <w:r w:rsidRPr="0044015F">
        <w:rPr>
          <w:rFonts w:ascii="Times New Roman" w:eastAsia="Calibri" w:hAnsi="Times New Roman" w:cs="Times New Roman"/>
          <w:b/>
          <w:sz w:val="12"/>
          <w:szCs w:val="12"/>
        </w:rPr>
        <w:t>(выписки из</w:t>
      </w:r>
      <w:r>
        <w:rPr>
          <w:rFonts w:ascii="Times New Roman" w:eastAsia="Calibri" w:hAnsi="Times New Roman" w:cs="Times New Roman"/>
          <w:b/>
          <w:sz w:val="12"/>
          <w:szCs w:val="12"/>
        </w:rPr>
        <w:t xml:space="preserve"> </w:t>
      </w:r>
      <w:r w:rsidRPr="0044015F">
        <w:rPr>
          <w:rFonts w:ascii="Times New Roman" w:eastAsia="Calibri" w:hAnsi="Times New Roman" w:cs="Times New Roman"/>
          <w:b/>
          <w:sz w:val="12"/>
          <w:szCs w:val="12"/>
        </w:rPr>
        <w:t>домовой книги, справок и иных документов, предусмотренных законодательством Российской Федерации)»</w:t>
      </w:r>
    </w:p>
    <w:p w:rsidR="0044015F" w:rsidRPr="0044015F" w:rsidRDefault="0044015F" w:rsidP="0044015F">
      <w:pPr>
        <w:tabs>
          <w:tab w:val="left" w:pos="284"/>
        </w:tabs>
        <w:spacing w:after="0" w:line="240" w:lineRule="auto"/>
        <w:jc w:val="center"/>
        <w:rPr>
          <w:rFonts w:ascii="Times New Roman" w:eastAsia="Calibri" w:hAnsi="Times New Roman" w:cs="Times New Roman"/>
          <w:b/>
          <w:bCs/>
          <w:sz w:val="12"/>
          <w:szCs w:val="12"/>
        </w:rPr>
      </w:pPr>
      <w:r w:rsidRPr="0044015F">
        <w:rPr>
          <w:rFonts w:ascii="Times New Roman" w:eastAsia="Calibri" w:hAnsi="Times New Roman" w:cs="Times New Roman"/>
          <w:b/>
          <w:sz w:val="12"/>
          <w:szCs w:val="12"/>
        </w:rPr>
        <w:t>Администрацией сельского поселения Кутузовский муниципального района Сергиевский</w:t>
      </w:r>
    </w:p>
    <w:p w:rsidR="0044015F" w:rsidRPr="0044015F" w:rsidRDefault="0044015F" w:rsidP="0044015F">
      <w:pPr>
        <w:tabs>
          <w:tab w:val="left" w:pos="284"/>
        </w:tabs>
        <w:spacing w:after="0" w:line="240" w:lineRule="auto"/>
        <w:jc w:val="both"/>
        <w:rPr>
          <w:rFonts w:ascii="Times New Roman" w:eastAsia="Calibri" w:hAnsi="Times New Roman" w:cs="Times New Roman"/>
          <w:sz w:val="12"/>
          <w:szCs w:val="12"/>
        </w:rPr>
      </w:pP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sidRPr="0044015F">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 23 от 27.07.2015 г. «Об утверждении Реестра муниципальных услуг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sidRPr="0044015F">
        <w:rPr>
          <w:rFonts w:ascii="Times New Roman" w:eastAsia="Calibri" w:hAnsi="Times New Roman" w:cs="Times New Roman"/>
          <w:b/>
          <w:sz w:val="12"/>
          <w:szCs w:val="12"/>
        </w:rPr>
        <w:t>ПОСТАНОВЛЯЕТ</w:t>
      </w:r>
      <w:r w:rsidRPr="0044015F">
        <w:rPr>
          <w:rFonts w:ascii="Times New Roman" w:eastAsia="Calibri" w:hAnsi="Times New Roman" w:cs="Times New Roman"/>
          <w:sz w:val="12"/>
          <w:szCs w:val="12"/>
        </w:rPr>
        <w:t>:</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4015F">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sidRPr="0044015F">
        <w:rPr>
          <w:rFonts w:ascii="Times New Roman" w:eastAsia="Calibri" w:hAnsi="Times New Roman" w:cs="Times New Roman"/>
          <w:sz w:val="12"/>
          <w:szCs w:val="12"/>
        </w:rPr>
        <w:t>Федерации)»</w:t>
      </w:r>
      <w:r w:rsidRPr="0044015F">
        <w:rPr>
          <w:rFonts w:ascii="Times New Roman" w:eastAsia="Calibri" w:hAnsi="Times New Roman" w:cs="Times New Roman"/>
          <w:b/>
          <w:sz w:val="12"/>
          <w:szCs w:val="12"/>
        </w:rPr>
        <w:t xml:space="preserve"> </w:t>
      </w:r>
      <w:r w:rsidRPr="0044015F">
        <w:rPr>
          <w:rFonts w:ascii="Times New Roman" w:eastAsia="Calibri" w:hAnsi="Times New Roman" w:cs="Times New Roman"/>
          <w:sz w:val="12"/>
          <w:szCs w:val="12"/>
        </w:rPr>
        <w:t xml:space="preserve"> (Приложение №1).</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4015F">
        <w:rPr>
          <w:rFonts w:ascii="Times New Roman" w:eastAsia="Calibri" w:hAnsi="Times New Roman" w:cs="Times New Roman"/>
          <w:sz w:val="12"/>
          <w:szCs w:val="12"/>
        </w:rPr>
        <w:t>Опубликовать настоящее постановление в газете «Сергиевский вестник»</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4015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4015F" w:rsidRPr="0044015F" w:rsidRDefault="0044015F" w:rsidP="004401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4015F">
        <w:rPr>
          <w:rFonts w:ascii="Times New Roman" w:eastAsia="Calibri" w:hAnsi="Times New Roman" w:cs="Times New Roman"/>
          <w:sz w:val="12"/>
          <w:szCs w:val="12"/>
        </w:rPr>
        <w:t>Контроль за выполнением настоящего постановления оставляю за собой.</w:t>
      </w:r>
    </w:p>
    <w:p w:rsidR="0044015F" w:rsidRPr="0044015F" w:rsidRDefault="00512A02" w:rsidP="0044015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w:t>
      </w:r>
      <w:r w:rsidR="0044015F" w:rsidRPr="0044015F">
        <w:rPr>
          <w:rFonts w:ascii="Times New Roman" w:eastAsia="Calibri" w:hAnsi="Times New Roman" w:cs="Times New Roman"/>
          <w:sz w:val="12"/>
          <w:szCs w:val="12"/>
        </w:rPr>
        <w:t>сельского поселения Кутузовский</w:t>
      </w:r>
    </w:p>
    <w:p w:rsidR="0044015F" w:rsidRDefault="0044015F" w:rsidP="0044015F">
      <w:pPr>
        <w:tabs>
          <w:tab w:val="left" w:pos="284"/>
        </w:tabs>
        <w:spacing w:after="0" w:line="240" w:lineRule="auto"/>
        <w:jc w:val="right"/>
        <w:rPr>
          <w:rFonts w:ascii="Times New Roman" w:eastAsia="Calibri" w:hAnsi="Times New Roman" w:cs="Times New Roman"/>
          <w:sz w:val="12"/>
          <w:szCs w:val="12"/>
        </w:rPr>
      </w:pPr>
      <w:r w:rsidRPr="0044015F">
        <w:rPr>
          <w:rFonts w:ascii="Times New Roman" w:eastAsia="Calibri" w:hAnsi="Times New Roman" w:cs="Times New Roman"/>
          <w:sz w:val="12"/>
          <w:szCs w:val="12"/>
        </w:rPr>
        <w:t>муниципального района Сергиевский</w:t>
      </w:r>
    </w:p>
    <w:p w:rsidR="0044015F" w:rsidRPr="0044015F" w:rsidRDefault="0044015F" w:rsidP="0044015F">
      <w:pPr>
        <w:tabs>
          <w:tab w:val="left" w:pos="284"/>
        </w:tabs>
        <w:spacing w:after="0" w:line="240" w:lineRule="auto"/>
        <w:jc w:val="right"/>
        <w:rPr>
          <w:rFonts w:ascii="Times New Roman" w:eastAsia="Calibri" w:hAnsi="Times New Roman" w:cs="Times New Roman"/>
          <w:sz w:val="12"/>
          <w:szCs w:val="12"/>
        </w:rPr>
      </w:pPr>
      <w:r w:rsidRPr="0044015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44015F">
        <w:rPr>
          <w:rFonts w:ascii="Times New Roman" w:eastAsia="Calibri" w:hAnsi="Times New Roman" w:cs="Times New Roman"/>
          <w:sz w:val="12"/>
          <w:szCs w:val="12"/>
        </w:rPr>
        <w:t>Сабельникова</w:t>
      </w:r>
    </w:p>
    <w:p w:rsidR="00AE29DA" w:rsidRPr="00AE29DA" w:rsidRDefault="00AE29DA" w:rsidP="00AE29DA">
      <w:pPr>
        <w:tabs>
          <w:tab w:val="left" w:pos="284"/>
        </w:tabs>
        <w:spacing w:after="0" w:line="240" w:lineRule="auto"/>
        <w:jc w:val="both"/>
        <w:rPr>
          <w:rFonts w:ascii="Times New Roman" w:eastAsia="Calibri" w:hAnsi="Times New Roman" w:cs="Times New Roman"/>
          <w:sz w:val="12"/>
          <w:szCs w:val="12"/>
        </w:rPr>
      </w:pPr>
    </w:p>
    <w:p w:rsidR="00D21D3E" w:rsidRPr="00EB03D1" w:rsidRDefault="00D21D3E" w:rsidP="00D21D3E">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D21D3E" w:rsidRPr="00EB03D1" w:rsidRDefault="00D21D3E" w:rsidP="00D21D3E">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Кутузовский</w:t>
      </w:r>
    </w:p>
    <w:p w:rsidR="00D21D3E" w:rsidRPr="00EB03D1" w:rsidRDefault="00D21D3E" w:rsidP="00D21D3E">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D21D3E" w:rsidRPr="00EB03D1" w:rsidRDefault="00D21D3E" w:rsidP="00D21D3E">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D21D3E">
        <w:rPr>
          <w:rFonts w:ascii="Times New Roman" w:eastAsia="Calibri" w:hAnsi="Times New Roman" w:cs="Times New Roman"/>
          <w:b/>
          <w:sz w:val="12"/>
          <w:szCs w:val="12"/>
        </w:rPr>
        <w:t>предоставления муниципальной услуги «Выдача документов (выписки из домовой книги,</w:t>
      </w:r>
    </w:p>
    <w:p w:rsidR="00D21D3E" w:rsidRPr="00D21D3E" w:rsidRDefault="00D21D3E" w:rsidP="00D21D3E">
      <w:pPr>
        <w:tabs>
          <w:tab w:val="left" w:pos="284"/>
        </w:tabs>
        <w:spacing w:after="0" w:line="240" w:lineRule="auto"/>
        <w:jc w:val="center"/>
        <w:rPr>
          <w:rFonts w:ascii="Times New Roman" w:eastAsia="Calibri" w:hAnsi="Times New Roman" w:cs="Times New Roman"/>
          <w:b/>
          <w:bCs/>
          <w:sz w:val="12"/>
          <w:szCs w:val="12"/>
        </w:rPr>
      </w:pPr>
      <w:r w:rsidRPr="00D21D3E">
        <w:rPr>
          <w:rFonts w:ascii="Times New Roman" w:eastAsia="Calibri" w:hAnsi="Times New Roman" w:cs="Times New Roman"/>
          <w:b/>
          <w:sz w:val="12"/>
          <w:szCs w:val="12"/>
        </w:rPr>
        <w:t xml:space="preserve"> справок и иных документов, предусмотренных законодательством Российской Федерации)»</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1. Общие положения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1.3</w:t>
      </w:r>
      <w:r>
        <w:rPr>
          <w:rFonts w:ascii="Times New Roman" w:eastAsia="Calibri" w:hAnsi="Times New Roman" w:cs="Times New Roman"/>
          <w:sz w:val="12"/>
          <w:szCs w:val="12"/>
        </w:rPr>
        <w:t>.</w:t>
      </w:r>
      <w:r w:rsidRPr="00D21D3E">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индивидуальное консультирование лично;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консультирование в электронном виде;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индивидуальное консультирование по почте;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индивидуальное консультирование по телефону.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1.5. </w:t>
      </w:r>
      <w:hyperlink r:id="rId70" w:history="1">
        <w:r w:rsidRPr="00D21D3E">
          <w:rPr>
            <w:rStyle w:val="ae"/>
            <w:rFonts w:ascii="Times New Roman" w:eastAsia="Calibri" w:hAnsi="Times New Roman" w:cs="Times New Roman"/>
            <w:sz w:val="12"/>
            <w:szCs w:val="12"/>
          </w:rPr>
          <w:t>Информаци</w:t>
        </w:r>
      </w:hyperlink>
      <w:r w:rsidRPr="00D21D3E">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Администрации сельского поселения Кутузовский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71" w:history="1">
        <w:r w:rsidRPr="00D21D3E">
          <w:rPr>
            <w:rStyle w:val="ae"/>
            <w:rFonts w:ascii="Times New Roman" w:eastAsia="Calibri" w:hAnsi="Times New Roman" w:cs="Times New Roman"/>
            <w:sz w:val="12"/>
            <w:szCs w:val="12"/>
          </w:rPr>
          <w:t>http://www.gosuslugi.ru</w:t>
        </w:r>
      </w:hyperlink>
      <w:r w:rsidRPr="00D21D3E">
        <w:rPr>
          <w:rFonts w:ascii="Times New Roman" w:eastAsia="Calibri" w:hAnsi="Times New Roman" w:cs="Times New Roman"/>
          <w:sz w:val="12"/>
          <w:szCs w:val="12"/>
        </w:rPr>
        <w:t xml:space="preserve">)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портал).</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1.6. Индивидуальное консультирование лично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1.7. Консультирование в электронном виде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Консультирование в электронном виде осуществляется посредством: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индивидуального консультирования по электронной почте.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w:t>
      </w:r>
      <w:r w:rsidR="00D452A2">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D21D3E">
          <w:rPr>
            <w:rStyle w:val="ae"/>
            <w:rFonts w:ascii="Times New Roman" w:eastAsia="Calibri" w:hAnsi="Times New Roman" w:cs="Times New Roman"/>
            <w:sz w:val="12"/>
            <w:szCs w:val="12"/>
          </w:rPr>
          <w:t>приложении 1</w:t>
        </w:r>
      </w:hyperlink>
      <w:r w:rsidRPr="00D21D3E">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w:t>
      </w:r>
      <w:r w:rsidR="00D452A2">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1.8. Индивидуальное консультирование по почте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1.9. Индивидуальное консультирование по телефону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Время разговора не должно превышать 20 минут.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информация о порядке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2. Стандарт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w:t>
      </w:r>
      <w:r>
        <w:rPr>
          <w:rFonts w:ascii="Times New Roman" w:eastAsia="Calibri" w:hAnsi="Times New Roman" w:cs="Times New Roman"/>
          <w:sz w:val="12"/>
          <w:szCs w:val="12"/>
        </w:rPr>
        <w:t>.</w:t>
      </w:r>
      <w:r w:rsidRPr="00D21D3E">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i/>
          <w:sz w:val="12"/>
          <w:szCs w:val="12"/>
        </w:rPr>
      </w:pPr>
      <w:r w:rsidRPr="00D21D3E">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2.3. Результатом предоставления муниципальной услуги являются: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2.4.Срок предоставления муниципальной услуги не превышает 10 рабочих дней с даты регистрации запроса заявителя о предоставлении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муниципальной услуги в уполномоченном органе.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2.5. Предоставление муниципальной услуги осуществляется в соответствии с:</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Уставом сельского поселения Кутузовский муниципального района Сергиевский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иными правовыми актами.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Исчерпывающий перечень документов и информации, необходимых</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 соответствии с законодательными или иными нормативными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правовыми актами для предоставления муниципальной  услуги,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которые заявитель должен представить самостоятельно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2.9.При обращении за получением муниципальной услуги заявитель</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представляет: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заявление по форме согласно приложению 2 к Административному регламенту;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паспорт или иной документ, удостоверяющий личность заявителя;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которой должно быть отражено согласие заявителя на обработку его персональных данных, и паспорт представителя;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домовая книга.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Исчерпывающий перечень документов и информации, необходимых</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 соответствии с законодательными и иными нормативными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правовыми актами для предоставления муниципальной услуги,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которые находятся в распоряжении государственных органов,</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органов государственных внебюджетных фондов, органов</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местного самоуправления, организаций и запрашиваются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уполномоченным органом, в органах(организациях), в распоряжении которых они находятся, если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заявитель не представил такие документы и информацию самостоятельно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2.15.Основаниями для отказа в предоставлении муниципальной услуги являются: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выявление в заявлении</w:t>
      </w:r>
      <w:r w:rsidR="00716F93">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о предоставлении муниципальной услуги или в представленных документах недостоверной, искаженной или неполной информации;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текст в заявлении</w:t>
      </w:r>
      <w:r w:rsidR="00716F93">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о предоставлении муниципальной услуги не поддается прочтению, либо отсутствует.</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2.17. Предоставление муниципальной услуги осуществляется бесплатно.</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предоставлении</w:t>
      </w:r>
      <w:r w:rsidR="00716F93">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 и при получении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результата предоставления муниципальной услуги</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2.18.</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 xml:space="preserve">Максимальный срок ожидания в очереди при подаче заявления о предоставлении муниципальной услуги и (или) при получении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результата муниципальной услуги не должен превышать 15 минут.</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D21D3E" w:rsidRP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центральный вход в здание</w:t>
      </w:r>
      <w:r w:rsidR="00716F93">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D21D3E">
        <w:rPr>
          <w:rFonts w:ascii="Times New Roman" w:eastAsia="Calibri" w:hAnsi="Times New Roman" w:cs="Times New Roman"/>
          <w:sz w:val="12"/>
          <w:szCs w:val="12"/>
        </w:rPr>
        <w:t>бейджами</w:t>
      </w:r>
      <w:proofErr w:type="spellEnd"/>
      <w:r w:rsidRPr="00D21D3E">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716F93"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места ожидания должны быть комфортны для пребывания заинтересованных лиц и работы должностных лиц уполномоченного органа, в </w:t>
      </w:r>
    </w:p>
    <w:p w:rsidR="00D21D3E" w:rsidRPr="00D21D3E" w:rsidRDefault="00D21D3E" w:rsidP="00716F93">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том числе необходимо наличие доступных мест общего пользования (туалет, гардероб);</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D21D3E">
        <w:rPr>
          <w:rFonts w:ascii="Times New Roman" w:eastAsia="Calibri" w:hAnsi="Times New Roman" w:cs="Times New Roman"/>
          <w:sz w:val="12"/>
          <w:szCs w:val="12"/>
        </w:rPr>
        <w:t>банкетками</w:t>
      </w:r>
      <w:proofErr w:type="spellEnd"/>
      <w:r w:rsidRPr="00D21D3E">
        <w:rPr>
          <w:rFonts w:ascii="Times New Roman" w:eastAsia="Calibri" w:hAnsi="Times New Roman" w:cs="Times New Roman"/>
          <w:sz w:val="12"/>
          <w:szCs w:val="12"/>
        </w:rPr>
        <w:t>);</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количество мест ожидания не может быть менее пяти;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На территории, прилегающей к зданию уполномоченного органа,</w:t>
      </w:r>
      <w:r w:rsidR="000A4238">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w:t>
      </w:r>
      <w:r w:rsidR="000A4238">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 xml:space="preserve">за определенный период. На стоянке должно быть не менее 5 </w:t>
      </w:r>
      <w:proofErr w:type="spellStart"/>
      <w:r w:rsidRPr="00D21D3E">
        <w:rPr>
          <w:rFonts w:ascii="Times New Roman" w:eastAsia="Calibri" w:hAnsi="Times New Roman" w:cs="Times New Roman"/>
          <w:sz w:val="12"/>
          <w:szCs w:val="12"/>
        </w:rPr>
        <w:t>машиномест</w:t>
      </w:r>
      <w:proofErr w:type="spellEnd"/>
      <w:r w:rsidRPr="00D21D3E">
        <w:rPr>
          <w:rFonts w:ascii="Times New Roman" w:eastAsia="Calibri" w:hAnsi="Times New Roman" w:cs="Times New Roman"/>
          <w:sz w:val="12"/>
          <w:szCs w:val="12"/>
        </w:rPr>
        <w:t>. Доступ заявителей к парковочным местам является бесплатным.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 наличии заключения общественной организ</w:t>
      </w:r>
      <w:r w:rsidR="005E0B3C">
        <w:rPr>
          <w:rFonts w:ascii="Times New Roman" w:eastAsia="Calibri" w:hAnsi="Times New Roman" w:cs="Times New Roman"/>
          <w:sz w:val="12"/>
          <w:szCs w:val="12"/>
        </w:rPr>
        <w:t>ации инвалидов</w:t>
      </w:r>
      <w:r w:rsidRPr="00D21D3E">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2.22.</w:t>
      </w:r>
      <w:r w:rsidRPr="00D21D3E">
        <w:rPr>
          <w:rFonts w:ascii="Times New Roman" w:eastAsia="Calibri" w:hAnsi="Times New Roman" w:cs="Times New Roman"/>
          <w:sz w:val="12"/>
          <w:szCs w:val="12"/>
        </w:rPr>
        <w:tab/>
        <w:t>Показателями доступности и качества муниципальной услуги являются: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2.23.3Документы, </w:t>
      </w:r>
      <w:r w:rsidRPr="00D21D3E">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D21D3E">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D21D3E">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D21D3E">
        <w:rPr>
          <w:rFonts w:ascii="Times New Roman" w:eastAsia="Calibri" w:hAnsi="Times New Roman" w:cs="Times New Roman"/>
          <w:sz w:val="12"/>
          <w:szCs w:val="12"/>
        </w:rPr>
        <w:t>Административного регламента</w:t>
      </w:r>
      <w:r w:rsidRPr="00D21D3E">
        <w:rPr>
          <w:rFonts w:ascii="Times New Roman" w:eastAsia="Calibri" w:hAnsi="Times New Roman" w:cs="Times New Roman"/>
          <w:bCs/>
          <w:sz w:val="12"/>
          <w:szCs w:val="12"/>
        </w:rPr>
        <w:t xml:space="preserve">.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bCs/>
          <w:sz w:val="12"/>
          <w:szCs w:val="12"/>
        </w:rPr>
      </w:pPr>
      <w:r w:rsidRPr="00D21D3E">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D21D3E">
        <w:rPr>
          <w:rFonts w:ascii="Times New Roman" w:eastAsia="Calibri" w:hAnsi="Times New Roman" w:cs="Times New Roman"/>
          <w:bCs/>
          <w:sz w:val="12"/>
          <w:szCs w:val="12"/>
        </w:rPr>
        <w:t xml:space="preserve">указанных в пункте 2.9 </w:t>
      </w:r>
      <w:r w:rsidRPr="00D21D3E">
        <w:rPr>
          <w:rFonts w:ascii="Times New Roman" w:eastAsia="Calibri" w:hAnsi="Times New Roman" w:cs="Times New Roman"/>
          <w:sz w:val="12"/>
          <w:szCs w:val="12"/>
        </w:rPr>
        <w:t>Административного регламента</w:t>
      </w:r>
      <w:r w:rsidRPr="00D21D3E">
        <w:rPr>
          <w:rFonts w:ascii="Times New Roman" w:eastAsia="Calibri" w:hAnsi="Times New Roman" w:cs="Times New Roman"/>
          <w:bCs/>
          <w:sz w:val="12"/>
          <w:szCs w:val="12"/>
        </w:rPr>
        <w:t xml:space="preserve">, должны быть представлены заявителем в </w:t>
      </w:r>
      <w:r w:rsidRPr="00D21D3E">
        <w:rPr>
          <w:rFonts w:ascii="Times New Roman" w:eastAsia="Calibri" w:hAnsi="Times New Roman" w:cs="Times New Roman"/>
          <w:sz w:val="12"/>
          <w:szCs w:val="12"/>
        </w:rPr>
        <w:t xml:space="preserve">уполномоченный орган </w:t>
      </w:r>
      <w:r w:rsidRPr="00D21D3E">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A4238" w:rsidRDefault="000A4238" w:rsidP="00D21D3E">
      <w:pPr>
        <w:tabs>
          <w:tab w:val="left" w:pos="284"/>
        </w:tabs>
        <w:spacing w:after="0" w:line="240" w:lineRule="auto"/>
        <w:jc w:val="center"/>
        <w:rPr>
          <w:rFonts w:ascii="Times New Roman" w:eastAsia="Calibri" w:hAnsi="Times New Roman" w:cs="Times New Roman"/>
          <w:b/>
          <w:sz w:val="12"/>
          <w:szCs w:val="12"/>
        </w:rPr>
      </w:pP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к порядку их выполнения,</w:t>
      </w: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 xml:space="preserve"> в том числе особенности</w:t>
      </w:r>
      <w:r>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выполнения административных процедур в электронной форме</w:t>
      </w:r>
    </w:p>
    <w:p w:rsidR="005E0B3C" w:rsidRPr="00D21D3E" w:rsidRDefault="005E0B3C" w:rsidP="00D21D3E">
      <w:pPr>
        <w:tabs>
          <w:tab w:val="left" w:pos="284"/>
        </w:tabs>
        <w:spacing w:after="0" w:line="240" w:lineRule="auto"/>
        <w:jc w:val="center"/>
        <w:rPr>
          <w:rFonts w:ascii="Times New Roman" w:eastAsia="Calibri" w:hAnsi="Times New Roman" w:cs="Times New Roman"/>
          <w:b/>
          <w:sz w:val="12"/>
          <w:szCs w:val="12"/>
        </w:rPr>
      </w:pP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приём и регистрация заявления и прилагаемых к нему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принятие решения об отказе в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 Приём и регистрация заявления и прилагаемых к нему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0A4238"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1) при личном обращении заявителя. Если при проверке комплектности представленных заявителем документов, исходя из требований </w:t>
      </w:r>
    </w:p>
    <w:p w:rsidR="00D21D3E" w:rsidRPr="00D21D3E" w:rsidRDefault="00D21D3E" w:rsidP="000A4238">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Максимальный срок выполнения административной процедуры – 1 рабочий день.</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 Принятие решения об отказе в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3.3.4. Руководитель уполномоченного органа</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w:t>
      </w:r>
    </w:p>
    <w:p w:rsidR="005E0B3C"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 наличии адреса электронной почты), посредством Единого портала или Регионального портала или, при желании заявителя получить результат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предоставления услуги лично, выдаётся заявителю не позднее, чем через 3 рабочих дня со дня его регистрации.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3.4.2. Ответственным за выполнение административной процедуры является</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специалист уполномоченного органа, ответственный за предоставление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3.4.4. Руководитель уполномоченного органа</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согласовывает его и подписывает.</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0A4238"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w:t>
      </w:r>
    </w:p>
    <w:p w:rsidR="00D21D3E" w:rsidRPr="00D21D3E" w:rsidRDefault="00D21D3E" w:rsidP="000A4238">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под роспись в журнале выдачи.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3.4.9. Способом фиксации является регистрация документа.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3.4.10. Срок выполнения процедуры – не более 7 рабочих дней.</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3.5.2.Специалист, уполномоченный на прием заявлений: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4. Формы контроля</w:t>
      </w:r>
      <w:r w:rsidR="000A4238">
        <w:rPr>
          <w:rFonts w:ascii="Times New Roman" w:eastAsia="Calibri" w:hAnsi="Times New Roman" w:cs="Times New Roman"/>
          <w:b/>
          <w:sz w:val="12"/>
          <w:szCs w:val="12"/>
        </w:rPr>
        <w:t xml:space="preserve"> </w:t>
      </w:r>
      <w:r w:rsidRPr="00D21D3E">
        <w:rPr>
          <w:rFonts w:ascii="Times New Roman" w:eastAsia="Calibri" w:hAnsi="Times New Roman" w:cs="Times New Roman"/>
          <w:b/>
          <w:sz w:val="12"/>
          <w:szCs w:val="12"/>
        </w:rPr>
        <w:t>за исполнением Административного регламента</w:t>
      </w:r>
    </w:p>
    <w:p w:rsidR="005E0B3C" w:rsidRPr="00D21D3E" w:rsidRDefault="005E0B3C" w:rsidP="00D21D3E">
      <w:pPr>
        <w:tabs>
          <w:tab w:val="left" w:pos="284"/>
        </w:tabs>
        <w:spacing w:after="0" w:line="240" w:lineRule="auto"/>
        <w:jc w:val="center"/>
        <w:rPr>
          <w:rFonts w:ascii="Times New Roman" w:eastAsia="Calibri" w:hAnsi="Times New Roman" w:cs="Times New Roman"/>
          <w:b/>
          <w:sz w:val="12"/>
          <w:szCs w:val="12"/>
        </w:rPr>
      </w:pP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Ответственность сотрудников уполномоченного органа определяется в их должностных регламентах в соответствии с требованиями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lastRenderedPageBreak/>
        <w:t>законодательства Российской Федерации о муниципальной гражданской службе.</w:t>
      </w:r>
    </w:p>
    <w:p w:rsidR="005E0B3C"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4.6. Граждане, их объединения и организации всех форм собственности для осуществления контроля со своей стороны вправе направить в </w:t>
      </w:r>
    </w:p>
    <w:p w:rsidR="00D21D3E" w:rsidRPr="00D21D3E" w:rsidRDefault="00D21D3E" w:rsidP="005E0B3C">
      <w:pPr>
        <w:tabs>
          <w:tab w:val="left" w:pos="284"/>
        </w:tabs>
        <w:spacing w:after="0" w:line="240" w:lineRule="auto"/>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0A4238" w:rsidRDefault="000A4238" w:rsidP="00D21D3E">
      <w:pPr>
        <w:tabs>
          <w:tab w:val="left" w:pos="284"/>
        </w:tabs>
        <w:spacing w:after="0" w:line="240" w:lineRule="auto"/>
        <w:jc w:val="center"/>
        <w:rPr>
          <w:rFonts w:ascii="Times New Roman" w:eastAsia="Calibri" w:hAnsi="Times New Roman" w:cs="Times New Roman"/>
          <w:b/>
          <w:sz w:val="12"/>
          <w:szCs w:val="12"/>
        </w:rPr>
      </w:pP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5E0B3C" w:rsidRPr="00D21D3E" w:rsidRDefault="005E0B3C" w:rsidP="00D21D3E">
      <w:pPr>
        <w:tabs>
          <w:tab w:val="left" w:pos="284"/>
        </w:tabs>
        <w:spacing w:after="0" w:line="240" w:lineRule="auto"/>
        <w:jc w:val="center"/>
        <w:rPr>
          <w:rFonts w:ascii="Times New Roman" w:eastAsia="Calibri" w:hAnsi="Times New Roman" w:cs="Times New Roman"/>
          <w:b/>
          <w:sz w:val="12"/>
          <w:szCs w:val="12"/>
        </w:rPr>
      </w:pP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нарушения срока регистрации заявления;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нарушения срока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5.2. Общие требования к порядку подачи и рассмотрения жалобы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5.4. В жалобе указываются: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наименование уполномоченного органа, должностного лица уполномоченного органа</w:t>
      </w:r>
      <w:r w:rsidR="000A4238">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либо муниципального служащего уполномоченного органа, решения и действия (бездействие) которых обжалуются;</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w:t>
      </w:r>
      <w:r w:rsidR="000A4238">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либо муниципального служащего. Заявителем могут быть представлены документы (при наличии), подтверждающие его доводы, либо их копии.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 xml:space="preserve">Жалоба, поступившая в уполномоченный орган, подлежит рассмотрению руководителем уполномоченного </w:t>
      </w:r>
      <w:proofErr w:type="spellStart"/>
      <w:r w:rsidRPr="00D21D3E">
        <w:rPr>
          <w:rFonts w:ascii="Times New Roman" w:eastAsia="Calibri" w:hAnsi="Times New Roman" w:cs="Times New Roman"/>
          <w:sz w:val="12"/>
          <w:szCs w:val="12"/>
        </w:rPr>
        <w:t>органав</w:t>
      </w:r>
      <w:proofErr w:type="spellEnd"/>
      <w:r w:rsidRPr="00D21D3E">
        <w:rPr>
          <w:rFonts w:ascii="Times New Roman" w:eastAsia="Calibri" w:hAnsi="Times New Roman" w:cs="Times New Roman"/>
          <w:sz w:val="12"/>
          <w:szCs w:val="12"/>
        </w:rPr>
        <w:t xml:space="preserve">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iCs/>
          <w:sz w:val="12"/>
          <w:szCs w:val="12"/>
        </w:rPr>
      </w:pPr>
      <w:r w:rsidRPr="00D21D3E">
        <w:rPr>
          <w:rFonts w:ascii="Times New Roman" w:eastAsia="Calibri" w:hAnsi="Times New Roman" w:cs="Times New Roman"/>
          <w:sz w:val="12"/>
          <w:szCs w:val="12"/>
        </w:rPr>
        <w:t xml:space="preserve">5.5. </w:t>
      </w:r>
      <w:r w:rsidRPr="00D21D3E">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iCs/>
          <w:sz w:val="12"/>
          <w:szCs w:val="12"/>
        </w:rPr>
      </w:pPr>
      <w:r w:rsidRPr="00D21D3E">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iCs/>
          <w:sz w:val="12"/>
          <w:szCs w:val="12"/>
        </w:rPr>
      </w:pPr>
      <w:r w:rsidRPr="00D21D3E">
        <w:rPr>
          <w:rFonts w:ascii="Times New Roman" w:eastAsia="Calibri" w:hAnsi="Times New Roman" w:cs="Times New Roman"/>
          <w:iCs/>
          <w:sz w:val="12"/>
          <w:szCs w:val="12"/>
        </w:rPr>
        <w:t xml:space="preserve">должностных лиц </w:t>
      </w:r>
      <w:r w:rsidRPr="00D21D3E">
        <w:rPr>
          <w:rFonts w:ascii="Times New Roman" w:eastAsia="Calibri" w:hAnsi="Times New Roman" w:cs="Times New Roman"/>
          <w:sz w:val="12"/>
          <w:szCs w:val="12"/>
        </w:rPr>
        <w:t>уполномоченного органа - руководителю уполномоченного органа</w:t>
      </w:r>
      <w:r w:rsidRPr="00D21D3E">
        <w:rPr>
          <w:rFonts w:ascii="Times New Roman" w:eastAsia="Calibri" w:hAnsi="Times New Roman" w:cs="Times New Roman"/>
          <w:iCs/>
          <w:sz w:val="12"/>
          <w:szCs w:val="12"/>
        </w:rPr>
        <w:t>.</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отказывает в удовлетворении жалобы.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1D3E" w:rsidRPr="00D21D3E"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D21D3E" w:rsidRDefault="00D21D3E" w:rsidP="00D21D3E">
      <w:pPr>
        <w:tabs>
          <w:tab w:val="left" w:pos="284"/>
        </w:tabs>
        <w:spacing w:after="0" w:line="240" w:lineRule="auto"/>
        <w:jc w:val="center"/>
        <w:rPr>
          <w:rFonts w:ascii="Times New Roman" w:eastAsia="Calibri" w:hAnsi="Times New Roman" w:cs="Times New Roman"/>
          <w:b/>
          <w:sz w:val="12"/>
          <w:szCs w:val="12"/>
        </w:rPr>
      </w:pPr>
      <w:r w:rsidRPr="00D21D3E">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D21D3E" w:rsidRPr="00D21D3E" w:rsidTr="00D21D3E">
        <w:trPr>
          <w:trHeight w:val="20"/>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Место нахождения</w:t>
            </w:r>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Самарская область, Сергиевский район, п.</w:t>
            </w:r>
            <w:r>
              <w:rPr>
                <w:rFonts w:ascii="Times New Roman" w:eastAsia="Calibri" w:hAnsi="Times New Roman" w:cs="Times New Roman"/>
                <w:sz w:val="12"/>
                <w:szCs w:val="12"/>
              </w:rPr>
              <w:t xml:space="preserve"> </w:t>
            </w:r>
            <w:r w:rsidR="00274806">
              <w:rPr>
                <w:rFonts w:ascii="Times New Roman" w:eastAsia="Calibri" w:hAnsi="Times New Roman" w:cs="Times New Roman"/>
                <w:sz w:val="12"/>
                <w:szCs w:val="12"/>
              </w:rPr>
              <w:t>К</w:t>
            </w:r>
            <w:r w:rsidRPr="00D21D3E">
              <w:rPr>
                <w:rFonts w:ascii="Times New Roman" w:eastAsia="Calibri" w:hAnsi="Times New Roman" w:cs="Times New Roman"/>
                <w:sz w:val="12"/>
                <w:szCs w:val="12"/>
              </w:rPr>
              <w:t>утузовский, ул.</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Центральная д.26</w:t>
            </w:r>
          </w:p>
        </w:tc>
      </w:tr>
      <w:tr w:rsidR="00D21D3E" w:rsidRPr="00D21D3E" w:rsidTr="00D21D3E">
        <w:trPr>
          <w:trHeight w:val="20"/>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Почтовый адрес</w:t>
            </w:r>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Самарская область, Сергиевский район, п.</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Центральная д.26</w:t>
            </w:r>
          </w:p>
        </w:tc>
      </w:tr>
      <w:tr w:rsidR="00D21D3E" w:rsidRPr="00D21D3E" w:rsidTr="00D21D3E">
        <w:trPr>
          <w:trHeight w:val="20"/>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График работы</w:t>
            </w:r>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D21D3E">
              <w:rPr>
                <w:rFonts w:ascii="Times New Roman" w:eastAsia="Calibri" w:hAnsi="Times New Roman" w:cs="Times New Roman"/>
                <w:sz w:val="12"/>
                <w:szCs w:val="12"/>
              </w:rPr>
              <w:t xml:space="preserve">пятница с 8.00 -16.00, </w:t>
            </w:r>
          </w:p>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перерыв  на обед с 12.00 -13.00, выходные дни -  суббота, воскресенье</w:t>
            </w:r>
          </w:p>
        </w:tc>
      </w:tr>
      <w:tr w:rsidR="00D21D3E" w:rsidRPr="00D21D3E" w:rsidTr="00D21D3E">
        <w:trPr>
          <w:trHeight w:val="20"/>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Справочный телефон/факс</w:t>
            </w:r>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8(84655)42122</w:t>
            </w:r>
          </w:p>
        </w:tc>
      </w:tr>
      <w:tr w:rsidR="00D21D3E" w:rsidRPr="00D21D3E" w:rsidTr="00D21D3E">
        <w:trPr>
          <w:trHeight w:val="20"/>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Адрес Интернет-сайта</w:t>
            </w:r>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www.sergievsk.ru</w:t>
            </w:r>
          </w:p>
        </w:tc>
      </w:tr>
      <w:tr w:rsidR="00D21D3E" w:rsidRPr="00D21D3E" w:rsidTr="003B0ED7">
        <w:trPr>
          <w:trHeight w:val="64"/>
        </w:trPr>
        <w:tc>
          <w:tcPr>
            <w:tcW w:w="1701" w:type="dxa"/>
          </w:tcPr>
          <w:p w:rsidR="00D21D3E" w:rsidRPr="00D21D3E" w:rsidRDefault="00D21D3E" w:rsidP="00D21D3E">
            <w:pPr>
              <w:tabs>
                <w:tab w:val="left" w:pos="284"/>
              </w:tabs>
              <w:jc w:val="both"/>
              <w:rPr>
                <w:rFonts w:ascii="Times New Roman" w:eastAsia="Calibri" w:hAnsi="Times New Roman" w:cs="Times New Roman"/>
                <w:sz w:val="12"/>
                <w:szCs w:val="12"/>
              </w:rPr>
            </w:pPr>
            <w:r w:rsidRPr="00D21D3E">
              <w:rPr>
                <w:rFonts w:ascii="Times New Roman" w:eastAsia="Calibri" w:hAnsi="Times New Roman" w:cs="Times New Roman"/>
                <w:sz w:val="12"/>
                <w:szCs w:val="12"/>
              </w:rPr>
              <w:t>E-</w:t>
            </w:r>
            <w:proofErr w:type="spellStart"/>
            <w:r w:rsidRPr="00D21D3E">
              <w:rPr>
                <w:rFonts w:ascii="Times New Roman" w:eastAsia="Calibri" w:hAnsi="Times New Roman" w:cs="Times New Roman"/>
                <w:sz w:val="12"/>
                <w:szCs w:val="12"/>
              </w:rPr>
              <w:t>mail</w:t>
            </w:r>
            <w:proofErr w:type="spellEnd"/>
          </w:p>
        </w:tc>
        <w:tc>
          <w:tcPr>
            <w:tcW w:w="5812" w:type="dxa"/>
          </w:tcPr>
          <w:p w:rsidR="00D21D3E" w:rsidRPr="00D21D3E" w:rsidRDefault="00D21D3E" w:rsidP="00D21D3E">
            <w:pPr>
              <w:tabs>
                <w:tab w:val="left" w:pos="284"/>
              </w:tabs>
              <w:jc w:val="both"/>
              <w:rPr>
                <w:rFonts w:ascii="Times New Roman" w:eastAsia="Calibri" w:hAnsi="Times New Roman" w:cs="Times New Roman"/>
                <w:sz w:val="12"/>
                <w:szCs w:val="12"/>
                <w:lang w:val="en-US"/>
              </w:rPr>
            </w:pPr>
            <w:r w:rsidRPr="00D21D3E">
              <w:rPr>
                <w:rFonts w:ascii="Times New Roman" w:eastAsia="Calibri" w:hAnsi="Times New Roman" w:cs="Times New Roman"/>
                <w:sz w:val="12"/>
                <w:szCs w:val="12"/>
                <w:lang w:val="en-US"/>
              </w:rPr>
              <w:t>Kutuzovskay-adm@mail.ru</w:t>
            </w:r>
          </w:p>
        </w:tc>
      </w:tr>
    </w:tbl>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D21D3E"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0A4238">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D21D3E" w:rsidRPr="00EB03D1" w:rsidRDefault="00D21D3E" w:rsidP="00D21D3E">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________________________(контактный телефон, при наличии)</w:t>
      </w:r>
    </w:p>
    <w:p w:rsidR="00D21D3E" w:rsidRPr="00EB03D1" w:rsidRDefault="00D21D3E" w:rsidP="00D21D3E">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D21D3E" w:rsidRPr="00EB03D1" w:rsidRDefault="00D21D3E" w:rsidP="00D21D3E">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D21D3E" w:rsidRPr="00EB03D1" w:rsidRDefault="00D21D3E" w:rsidP="00D21D3E">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89" style="position:absolute;left:0;text-align:left;margin-left:7.65pt;margin-top:.35pt;width:366.8pt;height:14.75pt;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289">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96" type="#_x0000_t34" style="position:absolute;left:0;text-align:left;margin-left:173.5pt;margin-top:6.2pt;width:3.9pt;height:.05pt;rotation:90;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78364800,-3405600">
            <v:stroke endarrow="block"/>
          </v:shape>
        </w:pict>
      </w:r>
      <w:r>
        <w:rPr>
          <w:rFonts w:ascii="Times New Roman" w:eastAsia="Calibri" w:hAnsi="Times New Roman" w:cs="Times New Roman"/>
          <w:sz w:val="12"/>
          <w:szCs w:val="12"/>
        </w:rPr>
        <w:pict>
          <v:rect id="_x0000_s1290" style="position:absolute;left:0;text-align:left;margin-left:7.65pt;margin-top:4.3pt;width:366.8pt;height:16.3pt;z-index:251913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290">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98" type="#_x0000_t32" style="position:absolute;left:0;text-align:left;margin-left:271.55pt;margin-top:11.1pt;width:10.1pt;height:0;rotation:90;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97" type="#_x0000_t34" style="position:absolute;left:0;text-align:left;margin-left:88.15pt;margin-top:4.65pt;width:4.25pt;height:.05pt;rotation:90;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0673,-83570400,-2692376">
            <v:stroke endarrow="block"/>
          </v:shape>
        </w:pict>
      </w:r>
    </w:p>
    <w:p w:rsidR="00D21D3E" w:rsidRPr="00EB03D1" w:rsidRDefault="00881067"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92" style="position:absolute;left:0;text-align:left;margin-left:201.15pt;margin-top:-.1pt;width:173.8pt;height:17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292">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291" style="position:absolute;left:0;text-align:left;margin-left:7.65pt;margin-top:-.1pt;width:193.5pt;height:15.7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291">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1" type="#_x0000_t34" style="position:absolute;left:0;text-align:left;margin-left:85.9pt;margin-top:6.5pt;width:8.8pt;height:.05pt;rotation:90;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89359200,-1300295">
            <v:stroke endarrow="block"/>
          </v:shape>
        </w:pict>
      </w:r>
      <w:r>
        <w:rPr>
          <w:rFonts w:ascii="Times New Roman" w:eastAsia="Calibri" w:hAnsi="Times New Roman" w:cs="Times New Roman"/>
          <w:sz w:val="12"/>
          <w:szCs w:val="12"/>
        </w:rPr>
        <w:pict>
          <v:shape id="_x0000_s1299" type="#_x0000_t34" style="position:absolute;left:0;text-align:left;margin-left:272.15pt;margin-top:6.55pt;width:8.9pt;height:.05pt;rotation:90;flip:x;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93" style="position:absolute;left:0;text-align:left;margin-left:201.15pt;margin-top:1.35pt;width:173.8pt;height:29.2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293">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294" style="position:absolute;left:0;text-align:left;margin-left:7.65pt;margin-top:1.85pt;width:193.5pt;height:13.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294">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p>
    <w:p w:rsidR="00D21D3E" w:rsidRPr="00EB03D1" w:rsidRDefault="00B908F2" w:rsidP="00D21D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0" type="#_x0000_t32" style="position:absolute;left:0;text-align:left;margin-left:87.15pt;margin-top:4.9pt;width:6.15pt;height:0;rotation:90;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860410,-1,-1860410">
            <v:stroke endarrow="block"/>
          </v:shape>
        </w:pict>
      </w:r>
      <w:r>
        <w:rPr>
          <w:rFonts w:ascii="Times New Roman" w:eastAsia="Calibri" w:hAnsi="Times New Roman" w:cs="Times New Roman"/>
          <w:sz w:val="12"/>
          <w:szCs w:val="12"/>
        </w:rPr>
        <w:pict>
          <v:rect id="_x0000_s1295" style="position:absolute;left:0;text-align:left;margin-left:7.65pt;margin-top:1.8pt;width:193.5pt;height:14.9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295">
              <w:txbxContent>
                <w:p w:rsidR="00CA0AB3" w:rsidRPr="009B38E8" w:rsidRDefault="00CA0AB3" w:rsidP="00D21D3E">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p>
    <w:p w:rsidR="00D21D3E" w:rsidRPr="00EB03D1" w:rsidRDefault="00D21D3E" w:rsidP="00D21D3E">
      <w:pPr>
        <w:tabs>
          <w:tab w:val="left" w:pos="284"/>
        </w:tabs>
        <w:spacing w:after="0" w:line="240" w:lineRule="auto"/>
        <w:jc w:val="both"/>
        <w:rPr>
          <w:rFonts w:ascii="Times New Roman" w:eastAsia="Calibri" w:hAnsi="Times New Roman" w:cs="Times New Roman"/>
          <w:sz w:val="12"/>
          <w:szCs w:val="12"/>
        </w:rPr>
      </w:pPr>
    </w:p>
    <w:p w:rsidR="00861DE9" w:rsidRPr="00EB03D1" w:rsidRDefault="00861DE9" w:rsidP="00861DE9">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61DE9" w:rsidRPr="00EB03D1" w:rsidRDefault="00861DE9" w:rsidP="00861DE9">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861DE9" w:rsidRPr="00EB03D1" w:rsidRDefault="00861DE9" w:rsidP="00861DE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61DE9" w:rsidRPr="00EB03D1" w:rsidRDefault="00861DE9" w:rsidP="00861DE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61DE9" w:rsidRPr="00EB03D1" w:rsidRDefault="00861DE9" w:rsidP="00861DE9">
      <w:pPr>
        <w:tabs>
          <w:tab w:val="left" w:pos="284"/>
        </w:tabs>
        <w:spacing w:after="0" w:line="240" w:lineRule="auto"/>
        <w:jc w:val="center"/>
        <w:rPr>
          <w:rFonts w:ascii="Times New Roman" w:eastAsia="Calibri" w:hAnsi="Times New Roman" w:cs="Times New Roman"/>
          <w:sz w:val="12"/>
          <w:szCs w:val="12"/>
        </w:rPr>
      </w:pPr>
    </w:p>
    <w:p w:rsidR="00861DE9" w:rsidRPr="00EB03D1" w:rsidRDefault="00861DE9" w:rsidP="00861DE9">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D456E" w:rsidRDefault="00861DE9" w:rsidP="00861DE9">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861DE9" w:rsidRPr="00861DE9" w:rsidRDefault="00861DE9" w:rsidP="00861DE9">
      <w:pPr>
        <w:tabs>
          <w:tab w:val="left" w:pos="284"/>
        </w:tabs>
        <w:spacing w:after="0" w:line="240" w:lineRule="auto"/>
        <w:jc w:val="center"/>
        <w:rPr>
          <w:rFonts w:ascii="Times New Roman" w:eastAsia="Calibri" w:hAnsi="Times New Roman" w:cs="Times New Roman"/>
          <w:b/>
          <w:sz w:val="12"/>
          <w:szCs w:val="12"/>
        </w:rPr>
      </w:pPr>
      <w:r w:rsidRPr="00861DE9">
        <w:rPr>
          <w:rFonts w:ascii="Times New Roman" w:eastAsia="Calibri" w:hAnsi="Times New Roman" w:cs="Times New Roman"/>
          <w:b/>
          <w:sz w:val="12"/>
          <w:szCs w:val="12"/>
        </w:rPr>
        <w:t xml:space="preserve">Об утверждении </w:t>
      </w:r>
      <w:r w:rsidRPr="00861DE9">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61DE9">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61DE9">
        <w:rPr>
          <w:rFonts w:ascii="Times New Roman" w:eastAsia="Calibri" w:hAnsi="Times New Roman" w:cs="Times New Roman"/>
          <w:b/>
          <w:bCs/>
          <w:sz w:val="12"/>
          <w:szCs w:val="12"/>
        </w:rPr>
        <w:t xml:space="preserve">услуги </w:t>
      </w:r>
      <w:r w:rsidRPr="00861DE9">
        <w:rPr>
          <w:rFonts w:ascii="Times New Roman" w:eastAsia="Calibri" w:hAnsi="Times New Roman" w:cs="Times New Roman"/>
          <w:b/>
          <w:sz w:val="12"/>
          <w:szCs w:val="12"/>
        </w:rPr>
        <w:t xml:space="preserve">«Выдача выписок из </w:t>
      </w:r>
      <w:proofErr w:type="spellStart"/>
      <w:r w:rsidRPr="00861DE9">
        <w:rPr>
          <w:rFonts w:ascii="Times New Roman" w:eastAsia="Calibri" w:hAnsi="Times New Roman" w:cs="Times New Roman"/>
          <w:b/>
          <w:sz w:val="12"/>
          <w:szCs w:val="12"/>
        </w:rPr>
        <w:t>похозяйственных</w:t>
      </w:r>
      <w:proofErr w:type="spellEnd"/>
      <w:r w:rsidRPr="00861DE9">
        <w:rPr>
          <w:rFonts w:ascii="Times New Roman" w:eastAsia="Calibri" w:hAnsi="Times New Roman" w:cs="Times New Roman"/>
          <w:b/>
          <w:sz w:val="12"/>
          <w:szCs w:val="12"/>
        </w:rPr>
        <w:t xml:space="preserve"> книг»</w:t>
      </w:r>
    </w:p>
    <w:p w:rsidR="00861DE9" w:rsidRPr="00861DE9" w:rsidRDefault="00861DE9" w:rsidP="00861DE9">
      <w:pPr>
        <w:tabs>
          <w:tab w:val="left" w:pos="284"/>
        </w:tabs>
        <w:spacing w:after="0" w:line="240" w:lineRule="auto"/>
        <w:jc w:val="center"/>
        <w:rPr>
          <w:rFonts w:ascii="Times New Roman" w:eastAsia="Calibri" w:hAnsi="Times New Roman" w:cs="Times New Roman"/>
          <w:b/>
          <w:bCs/>
          <w:sz w:val="12"/>
          <w:szCs w:val="12"/>
        </w:rPr>
      </w:pPr>
      <w:r w:rsidRPr="00861DE9">
        <w:rPr>
          <w:rFonts w:ascii="Times New Roman" w:eastAsia="Calibri" w:hAnsi="Times New Roman" w:cs="Times New Roman"/>
          <w:b/>
          <w:sz w:val="12"/>
          <w:szCs w:val="12"/>
        </w:rPr>
        <w:t>Администрацией сельского поселения Кутузовский</w:t>
      </w:r>
      <w:r>
        <w:rPr>
          <w:rFonts w:ascii="Times New Roman" w:eastAsia="Calibri" w:hAnsi="Times New Roman" w:cs="Times New Roman"/>
          <w:b/>
          <w:sz w:val="12"/>
          <w:szCs w:val="12"/>
        </w:rPr>
        <w:t xml:space="preserve"> </w:t>
      </w:r>
      <w:r w:rsidRPr="00861DE9">
        <w:rPr>
          <w:rFonts w:ascii="Times New Roman" w:eastAsia="Calibri" w:hAnsi="Times New Roman" w:cs="Times New Roman"/>
          <w:b/>
          <w:sz w:val="12"/>
          <w:szCs w:val="12"/>
        </w:rPr>
        <w:t>муниципального района Сергиевский</w:t>
      </w:r>
    </w:p>
    <w:p w:rsidR="00861DE9" w:rsidRPr="00861DE9" w:rsidRDefault="00861DE9" w:rsidP="00861DE9">
      <w:pPr>
        <w:tabs>
          <w:tab w:val="left" w:pos="284"/>
        </w:tabs>
        <w:spacing w:after="0" w:line="240" w:lineRule="auto"/>
        <w:jc w:val="both"/>
        <w:rPr>
          <w:rFonts w:ascii="Times New Roman" w:eastAsia="Calibri" w:hAnsi="Times New Roman" w:cs="Times New Roman"/>
          <w:sz w:val="12"/>
          <w:szCs w:val="12"/>
        </w:rPr>
      </w:pP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sidRPr="00861DE9">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 23 от 27.07.2015 г. «Об утверждении Реестра муниципальных услуг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sidRPr="00861DE9">
        <w:rPr>
          <w:rFonts w:ascii="Times New Roman" w:eastAsia="Calibri" w:hAnsi="Times New Roman" w:cs="Times New Roman"/>
          <w:b/>
          <w:sz w:val="12"/>
          <w:szCs w:val="12"/>
        </w:rPr>
        <w:t>ПОСТАНОВЛЯЕТ</w:t>
      </w:r>
      <w:r w:rsidRPr="00861DE9">
        <w:rPr>
          <w:rFonts w:ascii="Times New Roman" w:eastAsia="Calibri" w:hAnsi="Times New Roman" w:cs="Times New Roman"/>
          <w:sz w:val="12"/>
          <w:szCs w:val="12"/>
        </w:rPr>
        <w:t>:</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61DE9">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861DE9">
        <w:rPr>
          <w:rFonts w:ascii="Times New Roman" w:eastAsia="Calibri" w:hAnsi="Times New Roman" w:cs="Times New Roman"/>
          <w:sz w:val="12"/>
          <w:szCs w:val="12"/>
        </w:rPr>
        <w:t>похозяйственных</w:t>
      </w:r>
      <w:proofErr w:type="spellEnd"/>
      <w:r w:rsidRPr="00861DE9">
        <w:rPr>
          <w:rFonts w:ascii="Times New Roman" w:eastAsia="Calibri" w:hAnsi="Times New Roman" w:cs="Times New Roman"/>
          <w:sz w:val="12"/>
          <w:szCs w:val="12"/>
        </w:rPr>
        <w:t xml:space="preserve"> книг»</w:t>
      </w:r>
      <w:r w:rsidRPr="00861DE9">
        <w:rPr>
          <w:rFonts w:ascii="Times New Roman" w:eastAsia="Calibri" w:hAnsi="Times New Roman" w:cs="Times New Roman"/>
          <w:b/>
          <w:sz w:val="12"/>
          <w:szCs w:val="12"/>
        </w:rPr>
        <w:t xml:space="preserve"> </w:t>
      </w:r>
      <w:r w:rsidRPr="00861DE9">
        <w:rPr>
          <w:rFonts w:ascii="Times New Roman" w:eastAsia="Calibri" w:hAnsi="Times New Roman" w:cs="Times New Roman"/>
          <w:sz w:val="12"/>
          <w:szCs w:val="12"/>
        </w:rPr>
        <w:t xml:space="preserve"> (Приложение №1).</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61DE9">
        <w:rPr>
          <w:rFonts w:ascii="Times New Roman" w:eastAsia="Calibri" w:hAnsi="Times New Roman" w:cs="Times New Roman"/>
          <w:sz w:val="12"/>
          <w:szCs w:val="12"/>
        </w:rPr>
        <w:t>Признать утратившими силу:</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bCs/>
          <w:sz w:val="12"/>
          <w:szCs w:val="12"/>
        </w:rPr>
      </w:pPr>
      <w:r w:rsidRPr="00861DE9">
        <w:rPr>
          <w:rFonts w:ascii="Times New Roman" w:eastAsia="Calibri" w:hAnsi="Times New Roman" w:cs="Times New Roman"/>
          <w:sz w:val="12"/>
          <w:szCs w:val="12"/>
        </w:rPr>
        <w:t xml:space="preserve">2.1. Постановление Администрации сельского поселения Кутузовский муниципального района Сергиевский №  2 от 05.02.2016 г. «Об утверждении Административного регламента предоставления муниципальной услуги «Выдача выписок из </w:t>
      </w:r>
      <w:proofErr w:type="spellStart"/>
      <w:r w:rsidRPr="00861DE9">
        <w:rPr>
          <w:rFonts w:ascii="Times New Roman" w:eastAsia="Calibri" w:hAnsi="Times New Roman" w:cs="Times New Roman"/>
          <w:sz w:val="12"/>
          <w:szCs w:val="12"/>
        </w:rPr>
        <w:t>похозяйственных</w:t>
      </w:r>
      <w:proofErr w:type="spellEnd"/>
      <w:r w:rsidRPr="00861DE9">
        <w:rPr>
          <w:rFonts w:ascii="Times New Roman" w:eastAsia="Calibri" w:hAnsi="Times New Roman" w:cs="Times New Roman"/>
          <w:sz w:val="12"/>
          <w:szCs w:val="12"/>
        </w:rPr>
        <w:t xml:space="preserve"> книг» Администрацией сельского поселения Кутузовский муниципального района Сергиевский»».  </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sidRPr="00861DE9">
        <w:rPr>
          <w:rFonts w:ascii="Times New Roman" w:eastAsia="Calibri" w:hAnsi="Times New Roman" w:cs="Times New Roman"/>
          <w:sz w:val="12"/>
          <w:szCs w:val="12"/>
        </w:rPr>
        <w:t xml:space="preserve">2.2. Постановление Администрации сельского поселения Кутузовский муниципального района Сергиевский № 26 от 13.11.2014 г. «О внесении изменений и дополнений в постановление Администрации сельского поселения Кутузовский муниципального района Сергиевский от 05.02.2014 г. № 2 «Об утверждении Административного регламента предоставления муниципальной услуги «Выдача выписок из </w:t>
      </w:r>
      <w:proofErr w:type="spellStart"/>
      <w:r w:rsidRPr="00861DE9">
        <w:rPr>
          <w:rFonts w:ascii="Times New Roman" w:eastAsia="Calibri" w:hAnsi="Times New Roman" w:cs="Times New Roman"/>
          <w:sz w:val="12"/>
          <w:szCs w:val="12"/>
        </w:rPr>
        <w:t>похозяйственных</w:t>
      </w:r>
      <w:proofErr w:type="spellEnd"/>
      <w:r w:rsidRPr="00861DE9">
        <w:rPr>
          <w:rFonts w:ascii="Times New Roman" w:eastAsia="Calibri" w:hAnsi="Times New Roman" w:cs="Times New Roman"/>
          <w:sz w:val="12"/>
          <w:szCs w:val="12"/>
        </w:rPr>
        <w:t xml:space="preserve"> книг» Администрацией сельского поселения Кутузовский муниципального района Сергиевский».</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sidRPr="00861DE9">
        <w:rPr>
          <w:rFonts w:ascii="Times New Roman" w:eastAsia="Calibri" w:hAnsi="Times New Roman" w:cs="Times New Roman"/>
          <w:sz w:val="12"/>
          <w:szCs w:val="12"/>
        </w:rPr>
        <w:t xml:space="preserve">2.3. Постановление Администрации сельского поселения Кутузовский муниципального района Сергиевский № 32 от 05.10.2015 г. «О внесении изменений и дополнений в постановление Администрации сельского поселения Кутузовский муниципального района Сергиевский от 05.02.2014 г. № 2 «Об утверждении Административного регламента предоставления муниципальной услуги «Выдача выписок из </w:t>
      </w:r>
      <w:proofErr w:type="spellStart"/>
      <w:r w:rsidRPr="00861DE9">
        <w:rPr>
          <w:rFonts w:ascii="Times New Roman" w:eastAsia="Calibri" w:hAnsi="Times New Roman" w:cs="Times New Roman"/>
          <w:sz w:val="12"/>
          <w:szCs w:val="12"/>
        </w:rPr>
        <w:t>похозяйственных</w:t>
      </w:r>
      <w:proofErr w:type="spellEnd"/>
      <w:r w:rsidRPr="00861DE9">
        <w:rPr>
          <w:rFonts w:ascii="Times New Roman" w:eastAsia="Calibri" w:hAnsi="Times New Roman" w:cs="Times New Roman"/>
          <w:sz w:val="12"/>
          <w:szCs w:val="12"/>
        </w:rPr>
        <w:t xml:space="preserve"> книг» Администрацией сельского поселения Кутузовский муниципального района Сергиевский»»</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61DE9">
        <w:rPr>
          <w:rFonts w:ascii="Times New Roman" w:eastAsia="Calibri" w:hAnsi="Times New Roman" w:cs="Times New Roman"/>
          <w:sz w:val="12"/>
          <w:szCs w:val="12"/>
        </w:rPr>
        <w:t>Опубликовать настоящее постановление в газете «Сергиевский вестник»</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61DE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61DE9" w:rsidRPr="00861DE9" w:rsidRDefault="00861DE9" w:rsidP="00861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861DE9">
        <w:rPr>
          <w:rFonts w:ascii="Times New Roman" w:eastAsia="Calibri" w:hAnsi="Times New Roman" w:cs="Times New Roman"/>
          <w:sz w:val="12"/>
          <w:szCs w:val="12"/>
        </w:rPr>
        <w:t>Контроль за выполнением настоящего постановления оставляю за собой.</w:t>
      </w:r>
    </w:p>
    <w:p w:rsidR="00861DE9" w:rsidRPr="00861DE9" w:rsidRDefault="00861DE9" w:rsidP="00861DE9">
      <w:pPr>
        <w:tabs>
          <w:tab w:val="left" w:pos="284"/>
        </w:tabs>
        <w:spacing w:after="0" w:line="240" w:lineRule="auto"/>
        <w:jc w:val="right"/>
        <w:rPr>
          <w:rFonts w:ascii="Times New Roman" w:eastAsia="Calibri" w:hAnsi="Times New Roman" w:cs="Times New Roman"/>
          <w:sz w:val="12"/>
          <w:szCs w:val="12"/>
        </w:rPr>
      </w:pPr>
      <w:r w:rsidRPr="00861DE9">
        <w:rPr>
          <w:rFonts w:ascii="Times New Roman" w:eastAsia="Calibri" w:hAnsi="Times New Roman" w:cs="Times New Roman"/>
          <w:sz w:val="12"/>
          <w:szCs w:val="12"/>
        </w:rPr>
        <w:t>Глава   сельского поселения Кутузовский</w:t>
      </w:r>
    </w:p>
    <w:p w:rsidR="00861DE9" w:rsidRDefault="00861DE9" w:rsidP="00861DE9">
      <w:pPr>
        <w:tabs>
          <w:tab w:val="left" w:pos="284"/>
        </w:tabs>
        <w:spacing w:after="0" w:line="240" w:lineRule="auto"/>
        <w:jc w:val="right"/>
        <w:rPr>
          <w:rFonts w:ascii="Times New Roman" w:eastAsia="Calibri" w:hAnsi="Times New Roman" w:cs="Times New Roman"/>
          <w:sz w:val="12"/>
          <w:szCs w:val="12"/>
        </w:rPr>
      </w:pPr>
      <w:r w:rsidRPr="00861DE9">
        <w:rPr>
          <w:rFonts w:ascii="Times New Roman" w:eastAsia="Calibri" w:hAnsi="Times New Roman" w:cs="Times New Roman"/>
          <w:sz w:val="12"/>
          <w:szCs w:val="12"/>
        </w:rPr>
        <w:t>муниципального района Сергиевский</w:t>
      </w:r>
    </w:p>
    <w:p w:rsidR="00861DE9" w:rsidRDefault="00861DE9" w:rsidP="00861DE9">
      <w:pPr>
        <w:tabs>
          <w:tab w:val="left" w:pos="284"/>
        </w:tabs>
        <w:spacing w:after="0" w:line="240" w:lineRule="auto"/>
        <w:jc w:val="right"/>
        <w:rPr>
          <w:rFonts w:ascii="Times New Roman" w:eastAsia="Calibri" w:hAnsi="Times New Roman" w:cs="Times New Roman"/>
          <w:sz w:val="12"/>
          <w:szCs w:val="12"/>
        </w:rPr>
      </w:pPr>
      <w:r w:rsidRPr="00861DE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61DE9">
        <w:rPr>
          <w:rFonts w:ascii="Times New Roman" w:eastAsia="Calibri" w:hAnsi="Times New Roman" w:cs="Times New Roman"/>
          <w:sz w:val="12"/>
          <w:szCs w:val="12"/>
        </w:rPr>
        <w:t>Сабельникова</w:t>
      </w:r>
    </w:p>
    <w:p w:rsidR="00AF7C01" w:rsidRPr="00861DE9" w:rsidRDefault="00AF7C01" w:rsidP="00861DE9">
      <w:pPr>
        <w:tabs>
          <w:tab w:val="left" w:pos="284"/>
        </w:tabs>
        <w:spacing w:after="0" w:line="240" w:lineRule="auto"/>
        <w:jc w:val="right"/>
        <w:rPr>
          <w:rFonts w:ascii="Times New Roman" w:eastAsia="Calibri" w:hAnsi="Times New Roman" w:cs="Times New Roman"/>
          <w:sz w:val="12"/>
          <w:szCs w:val="12"/>
        </w:rPr>
      </w:pPr>
    </w:p>
    <w:p w:rsidR="00AF7C01" w:rsidRPr="00EB03D1" w:rsidRDefault="00AF7C01" w:rsidP="00AF7C0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AF7C01" w:rsidRPr="00EB03D1" w:rsidRDefault="00AF7C01" w:rsidP="00AF7C01">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Кутузовский</w:t>
      </w:r>
    </w:p>
    <w:p w:rsidR="00AF7C01" w:rsidRPr="00EB03D1" w:rsidRDefault="00AF7C01" w:rsidP="00AF7C0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F7C01" w:rsidRPr="00EB03D1" w:rsidRDefault="00AF7C01" w:rsidP="00AF7C01">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AF7C01" w:rsidRP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AF7C01">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AF7C01">
        <w:rPr>
          <w:rFonts w:ascii="Times New Roman" w:eastAsia="Calibri" w:hAnsi="Times New Roman" w:cs="Times New Roman"/>
          <w:b/>
          <w:sz w:val="12"/>
          <w:szCs w:val="12"/>
        </w:rPr>
        <w:t xml:space="preserve">«Выдача выписок из </w:t>
      </w:r>
      <w:proofErr w:type="spellStart"/>
      <w:r w:rsidRPr="00AF7C01">
        <w:rPr>
          <w:rFonts w:ascii="Times New Roman" w:eastAsia="Calibri" w:hAnsi="Times New Roman" w:cs="Times New Roman"/>
          <w:b/>
          <w:sz w:val="12"/>
          <w:szCs w:val="12"/>
        </w:rPr>
        <w:t>похозяйственных</w:t>
      </w:r>
      <w:proofErr w:type="spellEnd"/>
      <w:r w:rsidRPr="00AF7C01">
        <w:rPr>
          <w:rFonts w:ascii="Times New Roman" w:eastAsia="Calibri" w:hAnsi="Times New Roman" w:cs="Times New Roman"/>
          <w:b/>
          <w:sz w:val="12"/>
          <w:szCs w:val="12"/>
        </w:rPr>
        <w:t xml:space="preserve"> книг»</w:t>
      </w:r>
    </w:p>
    <w:p w:rsidR="00AF7C01" w:rsidRP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1. Общие положения</w:t>
      </w:r>
    </w:p>
    <w:p w:rsidR="0096734C"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w:t>
      </w:r>
    </w:p>
    <w:p w:rsidR="00AF7C01" w:rsidRPr="00AF7C01" w:rsidRDefault="00AF7C01" w:rsidP="0096734C">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lastRenderedPageBreak/>
        <w:t xml:space="preserve">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1.1. Общие сведения о муниципальной услуге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Кутузовский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1.2. Порядок информирования о правилах предоставления</w:t>
      </w:r>
      <w:r w:rsidR="00342D6D">
        <w:rPr>
          <w:rFonts w:ascii="Times New Roman" w:eastAsia="Calibri" w:hAnsi="Times New Roman" w:cs="Times New Roman"/>
          <w:sz w:val="12"/>
          <w:szCs w:val="12"/>
        </w:rPr>
        <w:t xml:space="preserve"> </w:t>
      </w:r>
      <w:r w:rsidRPr="00AF7C01">
        <w:rPr>
          <w:rFonts w:ascii="Times New Roman" w:eastAsia="Calibri" w:hAnsi="Times New Roman" w:cs="Times New Roman"/>
          <w:sz w:val="12"/>
          <w:szCs w:val="12"/>
        </w:rPr>
        <w:t>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Информирование о правилах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1.2.1. </w:t>
      </w:r>
      <w:hyperlink r:id="rId72" w:history="1">
        <w:r w:rsidRPr="00AF7C01">
          <w:rPr>
            <w:rStyle w:val="ae"/>
            <w:rFonts w:ascii="Times New Roman" w:eastAsia="Calibri" w:hAnsi="Times New Roman" w:cs="Times New Roman"/>
            <w:sz w:val="12"/>
            <w:szCs w:val="12"/>
          </w:rPr>
          <w:t>Сведения</w:t>
        </w:r>
      </w:hyperlink>
      <w:r w:rsidRPr="00AF7C01">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Информирование по телефону охватывает следующие вопросы: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категория получателей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порядок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перечень документов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время и место оказания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срок рассмотрения заявления для получения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Время разговора по телефону не должно превышать 10 минут.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AF7C01">
        <w:rPr>
          <w:rFonts w:ascii="Times New Roman" w:eastAsia="Calibri" w:hAnsi="Times New Roman" w:cs="Times New Roman"/>
          <w:sz w:val="12"/>
          <w:szCs w:val="12"/>
        </w:rPr>
        <w:t>off-line</w:t>
      </w:r>
      <w:proofErr w:type="spellEnd"/>
      <w:r w:rsidRPr="00AF7C01">
        <w:rPr>
          <w:rFonts w:ascii="Times New Roman" w:eastAsia="Calibri" w:hAnsi="Times New Roman" w:cs="Times New Roman"/>
          <w:sz w:val="12"/>
          <w:szCs w:val="12"/>
        </w:rPr>
        <w:t>) и в режиме реального времени (</w:t>
      </w:r>
      <w:proofErr w:type="spellStart"/>
      <w:r w:rsidRPr="00AF7C01">
        <w:rPr>
          <w:rFonts w:ascii="Times New Roman" w:eastAsia="Calibri" w:hAnsi="Times New Roman" w:cs="Times New Roman"/>
          <w:sz w:val="12"/>
          <w:szCs w:val="12"/>
        </w:rPr>
        <w:t>on-line</w:t>
      </w:r>
      <w:proofErr w:type="spellEnd"/>
      <w:r w:rsidRPr="00AF7C01">
        <w:rPr>
          <w:rFonts w:ascii="Times New Roman" w:eastAsia="Calibri" w:hAnsi="Times New Roman" w:cs="Times New Roman"/>
          <w:sz w:val="12"/>
          <w:szCs w:val="12"/>
        </w:rPr>
        <w:t>).</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В режиме </w:t>
      </w:r>
      <w:proofErr w:type="spellStart"/>
      <w:r w:rsidRPr="00AF7C01">
        <w:rPr>
          <w:rFonts w:ascii="Times New Roman" w:eastAsia="Calibri" w:hAnsi="Times New Roman" w:cs="Times New Roman"/>
          <w:sz w:val="12"/>
          <w:szCs w:val="12"/>
        </w:rPr>
        <w:t>on-line</w:t>
      </w:r>
      <w:proofErr w:type="spellEnd"/>
      <w:r w:rsidRPr="00AF7C01">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AF7C01">
        <w:rPr>
          <w:rFonts w:ascii="Times New Roman" w:eastAsia="Calibri" w:hAnsi="Times New Roman" w:cs="Times New Roman"/>
          <w:sz w:val="12"/>
          <w:szCs w:val="12"/>
          <w:lang w:val="en-US"/>
        </w:rPr>
        <w:t>pgu</w:t>
      </w:r>
      <w:proofErr w:type="spellEnd"/>
      <w:r w:rsidRPr="00AF7C01">
        <w:rPr>
          <w:rFonts w:ascii="Times New Roman" w:eastAsia="Calibri" w:hAnsi="Times New Roman" w:cs="Times New Roman"/>
          <w:sz w:val="12"/>
          <w:szCs w:val="12"/>
        </w:rPr>
        <w:t>.</w:t>
      </w:r>
      <w:proofErr w:type="spellStart"/>
      <w:r w:rsidRPr="00AF7C01">
        <w:rPr>
          <w:rFonts w:ascii="Times New Roman" w:eastAsia="Calibri" w:hAnsi="Times New Roman" w:cs="Times New Roman"/>
          <w:sz w:val="12"/>
          <w:szCs w:val="12"/>
          <w:lang w:val="en-US"/>
        </w:rPr>
        <w:t>samregion</w:t>
      </w:r>
      <w:proofErr w:type="spellEnd"/>
      <w:r w:rsidRPr="00AF7C01">
        <w:rPr>
          <w:rFonts w:ascii="Times New Roman" w:eastAsia="Calibri" w:hAnsi="Times New Roman" w:cs="Times New Roman"/>
          <w:sz w:val="12"/>
          <w:szCs w:val="12"/>
        </w:rPr>
        <w:t>.</w:t>
      </w:r>
      <w:proofErr w:type="spellStart"/>
      <w:r w:rsidRPr="00AF7C01">
        <w:rPr>
          <w:rFonts w:ascii="Times New Roman" w:eastAsia="Calibri" w:hAnsi="Times New Roman" w:cs="Times New Roman"/>
          <w:sz w:val="12"/>
          <w:szCs w:val="12"/>
          <w:lang w:val="en-US"/>
        </w:rPr>
        <w:t>ru</w:t>
      </w:r>
      <w:proofErr w:type="spellEnd"/>
      <w:r w:rsidRPr="00AF7C01">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 </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Информация о правилах предоставления муниципальной услуги размещается: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 Едином портале и на Региональном портале;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на информационных стендах, расположенных в местах предоставления муниципальной услуги, </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96734C" w:rsidRDefault="0096734C" w:rsidP="00AF7C01">
      <w:pPr>
        <w:tabs>
          <w:tab w:val="left" w:pos="284"/>
        </w:tabs>
        <w:spacing w:after="0" w:line="240" w:lineRule="auto"/>
        <w:jc w:val="center"/>
        <w:rPr>
          <w:rFonts w:ascii="Times New Roman" w:eastAsia="Calibri" w:hAnsi="Times New Roman" w:cs="Times New Roman"/>
          <w:b/>
          <w:sz w:val="12"/>
          <w:szCs w:val="12"/>
        </w:rPr>
      </w:pPr>
    </w:p>
    <w:p w:rsidR="00AF7C01" w:rsidRP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2. Стандарт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2.2. Наименование органа предоставляющего муниципальную услугу.</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2.3. Результатом предоставления муниципальной услуги являются: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выдача выписок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отказ в выдаче выписок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2.4. Сроки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вместе с документами, указанными в </w:t>
      </w:r>
      <w:hyperlink w:anchor="Par147" w:history="1">
        <w:r w:rsidRPr="00AF7C01">
          <w:rPr>
            <w:rStyle w:val="ae"/>
            <w:rFonts w:ascii="Times New Roman" w:eastAsia="Calibri" w:hAnsi="Times New Roman" w:cs="Times New Roman"/>
            <w:sz w:val="12"/>
            <w:szCs w:val="12"/>
          </w:rPr>
          <w:t>пункте 2.6</w:t>
        </w:r>
      </w:hyperlink>
      <w:r w:rsidRPr="00AF7C01">
        <w:rPr>
          <w:rFonts w:ascii="Times New Roman" w:eastAsia="Calibri" w:hAnsi="Times New Roman" w:cs="Times New Roman"/>
          <w:sz w:val="12"/>
          <w:szCs w:val="12"/>
        </w:rPr>
        <w:t xml:space="preserve">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lastRenderedPageBreak/>
        <w:t>приказ Министерства сельского хозяйства Россий</w:t>
      </w:r>
      <w:r w:rsidR="00A01F8C">
        <w:rPr>
          <w:rFonts w:ascii="Times New Roman" w:eastAsia="Calibri" w:hAnsi="Times New Roman" w:cs="Times New Roman"/>
          <w:sz w:val="12"/>
          <w:szCs w:val="12"/>
        </w:rPr>
        <w:t xml:space="preserve">ской Федерации </w:t>
      </w:r>
      <w:r w:rsidRPr="00AF7C01">
        <w:rPr>
          <w:rFonts w:ascii="Times New Roman" w:eastAsia="Calibri" w:hAnsi="Times New Roman" w:cs="Times New Roman"/>
          <w:sz w:val="12"/>
          <w:szCs w:val="12"/>
        </w:rPr>
        <w:t xml:space="preserve">от 11.10.2010 № 345 «Об утверждении формы и порядка ведения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Устав сельского поселения Кутузовский муниципального района Сергиевский, принятый решением Собрания представителей сельского поселения Кутузовский муниципального района Сергиевский Самарской области;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настоящий Административный регламент.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документ, удостоверяющий личность;</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обращение ненадлежащего лица;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73" w:history="1">
        <w:r w:rsidRPr="00AF7C01">
          <w:rPr>
            <w:rStyle w:val="ae"/>
            <w:rFonts w:ascii="Times New Roman" w:eastAsia="Calibri" w:hAnsi="Times New Roman" w:cs="Times New Roman"/>
            <w:sz w:val="12"/>
            <w:szCs w:val="12"/>
          </w:rPr>
          <w:t>пункте 2.6</w:t>
        </w:r>
      </w:hyperlink>
      <w:r w:rsidRPr="00AF7C01">
        <w:rPr>
          <w:rFonts w:ascii="Times New Roman" w:eastAsia="Calibri" w:hAnsi="Times New Roman" w:cs="Times New Roman"/>
          <w:sz w:val="12"/>
          <w:szCs w:val="12"/>
        </w:rPr>
        <w:t xml:space="preserve">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отсутствие в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книге информации, запрашиваемой заявителем.</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2.12. Срок регистрации заявления не должен превышать 15 минут.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настоящий Административный регламент;</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образец </w:t>
      </w:r>
      <w:hyperlink r:id="rId74" w:history="1">
        <w:r w:rsidRPr="00AF7C01">
          <w:rPr>
            <w:rStyle w:val="ae"/>
            <w:rFonts w:ascii="Times New Roman" w:eastAsia="Calibri" w:hAnsi="Times New Roman" w:cs="Times New Roman"/>
            <w:sz w:val="12"/>
            <w:szCs w:val="12"/>
          </w:rPr>
          <w:t>заявления</w:t>
        </w:r>
      </w:hyperlink>
      <w:r w:rsidRPr="00AF7C01">
        <w:rPr>
          <w:rFonts w:ascii="Times New Roman" w:eastAsia="Calibri" w:hAnsi="Times New Roman" w:cs="Times New Roman"/>
          <w:sz w:val="12"/>
          <w:szCs w:val="12"/>
        </w:rPr>
        <w:t>, необходимого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график приема заявителей.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2.14. Показатели доступности и качества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75" w:history="1">
        <w:r w:rsidRPr="00AF7C01">
          <w:rPr>
            <w:rStyle w:val="ae"/>
            <w:rFonts w:ascii="Times New Roman" w:eastAsia="Calibri" w:hAnsi="Times New Roman" w:cs="Times New Roman"/>
            <w:sz w:val="12"/>
            <w:szCs w:val="12"/>
          </w:rPr>
          <w:t>разделом 4</w:t>
        </w:r>
      </w:hyperlink>
      <w:r w:rsidRPr="00AF7C01">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96734C"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2.15.1.  Предоставление муниципальной услуги в электронной форме требует наличия у обеих сторон (заявителя и должностного лица, </w:t>
      </w:r>
    </w:p>
    <w:p w:rsidR="00AF7C01" w:rsidRPr="00AF7C01" w:rsidRDefault="00AF7C01" w:rsidP="0096734C">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lastRenderedPageBreak/>
        <w:t>отвечающего за предоставление  муниципальной  услуги) доступа к сервисам, обозначенным в пункте 1.2.4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96734C" w:rsidRDefault="0096734C" w:rsidP="00AF7C01">
      <w:pPr>
        <w:tabs>
          <w:tab w:val="left" w:pos="284"/>
        </w:tabs>
        <w:spacing w:after="0" w:line="240" w:lineRule="auto"/>
        <w:jc w:val="center"/>
        <w:rPr>
          <w:rFonts w:ascii="Times New Roman" w:eastAsia="Calibri" w:hAnsi="Times New Roman" w:cs="Times New Roman"/>
          <w:b/>
          <w:sz w:val="12"/>
          <w:szCs w:val="12"/>
        </w:rPr>
      </w:pPr>
    </w:p>
    <w:p w:rsid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AF7C01">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AF7C01">
        <w:rPr>
          <w:rFonts w:ascii="Times New Roman" w:eastAsia="Calibri" w:hAnsi="Times New Roman" w:cs="Times New Roman"/>
          <w:b/>
          <w:sz w:val="12"/>
          <w:szCs w:val="12"/>
        </w:rPr>
        <w:t xml:space="preserve">их выполнения, </w:t>
      </w:r>
    </w:p>
    <w:p w:rsidR="00AF7C01" w:rsidRPr="00AF7C01" w:rsidRDefault="00AF7C01" w:rsidP="00AF7C01">
      <w:pPr>
        <w:tabs>
          <w:tab w:val="left" w:pos="284"/>
        </w:tabs>
        <w:spacing w:after="0" w:line="240" w:lineRule="auto"/>
        <w:jc w:val="center"/>
        <w:rPr>
          <w:rFonts w:ascii="Times New Roman" w:eastAsia="Calibri" w:hAnsi="Times New Roman" w:cs="Times New Roman"/>
          <w:sz w:val="12"/>
          <w:szCs w:val="12"/>
        </w:rPr>
      </w:pPr>
      <w:r w:rsidRPr="00AF7C01">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AF7C01">
        <w:rPr>
          <w:rFonts w:ascii="Times New Roman" w:eastAsia="Calibri" w:hAnsi="Times New Roman" w:cs="Times New Roman"/>
          <w:b/>
          <w:sz w:val="12"/>
          <w:szCs w:val="12"/>
        </w:rPr>
        <w:t>административных процедур в электронной форме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формирование результатов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передача результатов предоставления муниципальной услуги заявителю;</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AF7C01">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Заявление с прилагаемыми документами может быть:</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подано лично;</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направлено в уполномоченный орган почтовым отправлением;</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583778"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AF7C01">
          <w:rPr>
            <w:rStyle w:val="ae"/>
            <w:rFonts w:ascii="Times New Roman" w:eastAsia="Calibri" w:hAnsi="Times New Roman" w:cs="Times New Roman"/>
            <w:sz w:val="12"/>
            <w:szCs w:val="12"/>
          </w:rPr>
          <w:t>пункта 2.6</w:t>
        </w:r>
      </w:hyperlink>
      <w:r w:rsidRPr="00AF7C01">
        <w:rPr>
          <w:rFonts w:ascii="Times New Roman" w:eastAsia="Calibri" w:hAnsi="Times New Roman" w:cs="Times New Roman"/>
          <w:sz w:val="12"/>
          <w:szCs w:val="12"/>
        </w:rPr>
        <w:t xml:space="preserve"> настоящего Административного регламента уполномоченное </w:t>
      </w:r>
    </w:p>
    <w:p w:rsidR="00583778" w:rsidRDefault="00AF7C01" w:rsidP="00583778">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должностное лицо производит прием и регистрацию заявления в журнале учета заявлений на оказание муниципальной услуги «Выдача выписок </w:t>
      </w:r>
    </w:p>
    <w:p w:rsidR="00AF7C01" w:rsidRPr="00AF7C01" w:rsidRDefault="00AF7C01" w:rsidP="00583778">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из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 (далее – журнал учета заявлений).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3.2. Формирование результатов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книгах.</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в двух экземплярах и подписывает их.</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При отсутствии необходимых сведений в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в двух экземплярах и подписывает ее.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3.2.4. Выписка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отказ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Выписка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заверяется печатью.</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AF7C01">
          <w:rPr>
            <w:rStyle w:val="ae"/>
            <w:rFonts w:ascii="Times New Roman" w:eastAsia="Calibri" w:hAnsi="Times New Roman" w:cs="Times New Roman"/>
            <w:sz w:val="12"/>
            <w:szCs w:val="12"/>
          </w:rPr>
          <w:t>пункте</w:t>
        </w:r>
      </w:hyperlink>
      <w:r w:rsidRPr="00AF7C01">
        <w:rPr>
          <w:rFonts w:ascii="Times New Roman" w:eastAsia="Calibri" w:hAnsi="Times New Roman" w:cs="Times New Roman"/>
          <w:sz w:val="12"/>
          <w:szCs w:val="12"/>
        </w:rPr>
        <w:t xml:space="preserve"> 2.8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3.3. Передача результатов предоставления</w:t>
      </w:r>
      <w:r>
        <w:rPr>
          <w:rFonts w:ascii="Times New Roman" w:eastAsia="Calibri" w:hAnsi="Times New Roman" w:cs="Times New Roman"/>
          <w:sz w:val="12"/>
          <w:szCs w:val="12"/>
        </w:rPr>
        <w:t xml:space="preserve"> </w:t>
      </w:r>
      <w:r w:rsidRPr="00AF7C01">
        <w:rPr>
          <w:rFonts w:ascii="Times New Roman" w:eastAsia="Calibri" w:hAnsi="Times New Roman" w:cs="Times New Roman"/>
          <w:sz w:val="12"/>
          <w:szCs w:val="12"/>
        </w:rPr>
        <w:t>муниципальной услуги заявителю</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регистрация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в журнале регистрации выданных выписок из </w:t>
      </w:r>
      <w:proofErr w:type="spellStart"/>
      <w:r w:rsidRPr="00AF7C01">
        <w:rPr>
          <w:rFonts w:ascii="Times New Roman" w:eastAsia="Calibri" w:hAnsi="Times New Roman" w:cs="Times New Roman"/>
          <w:sz w:val="12"/>
          <w:szCs w:val="12"/>
        </w:rPr>
        <w:t>похозяйственных</w:t>
      </w:r>
      <w:proofErr w:type="spellEnd"/>
      <w:r w:rsidRPr="00AF7C01">
        <w:rPr>
          <w:rFonts w:ascii="Times New Roman" w:eastAsia="Calibri" w:hAnsi="Times New Roman" w:cs="Times New Roman"/>
          <w:sz w:val="12"/>
          <w:szCs w:val="12"/>
        </w:rPr>
        <w:t xml:space="preserve"> книг (далее – журнал регистрации);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96734C"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Передача одного экземпляра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письменного отказа в предоставлении муниципальной услуги </w:t>
      </w:r>
    </w:p>
    <w:p w:rsidR="00AF7C01" w:rsidRPr="00AF7C01" w:rsidRDefault="00AF7C01" w:rsidP="0096734C">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lastRenderedPageBreak/>
        <w:t xml:space="preserve">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 Выполнение административных процедур при предоставлении</w:t>
      </w:r>
      <w:r>
        <w:rPr>
          <w:rFonts w:ascii="Times New Roman" w:eastAsia="Calibri" w:hAnsi="Times New Roman" w:cs="Times New Roman"/>
          <w:sz w:val="12"/>
          <w:szCs w:val="12"/>
        </w:rPr>
        <w:t xml:space="preserve"> </w:t>
      </w:r>
      <w:r w:rsidRPr="00AF7C01">
        <w:rPr>
          <w:rFonts w:ascii="Times New Roman" w:eastAsia="Calibri" w:hAnsi="Times New Roman" w:cs="Times New Roman"/>
          <w:sz w:val="12"/>
          <w:szCs w:val="12"/>
        </w:rPr>
        <w:t>муниципальных услуг в электронной форме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выписка из </w:t>
      </w:r>
      <w:proofErr w:type="spellStart"/>
      <w:r w:rsidRPr="00AF7C01">
        <w:rPr>
          <w:rFonts w:ascii="Times New Roman" w:eastAsia="Calibri" w:hAnsi="Times New Roman" w:cs="Times New Roman"/>
          <w:sz w:val="12"/>
          <w:szCs w:val="12"/>
        </w:rPr>
        <w:t>похозяйственной</w:t>
      </w:r>
      <w:proofErr w:type="spellEnd"/>
      <w:r w:rsidRPr="00AF7C01">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96734C" w:rsidRDefault="0096734C" w:rsidP="00AF7C01">
      <w:pPr>
        <w:tabs>
          <w:tab w:val="left" w:pos="284"/>
        </w:tabs>
        <w:spacing w:after="0" w:line="240" w:lineRule="auto"/>
        <w:jc w:val="center"/>
        <w:rPr>
          <w:rFonts w:ascii="Times New Roman" w:eastAsia="Calibri" w:hAnsi="Times New Roman" w:cs="Times New Roman"/>
          <w:b/>
          <w:sz w:val="12"/>
          <w:szCs w:val="12"/>
        </w:rPr>
      </w:pPr>
    </w:p>
    <w:p w:rsidR="00AF7C01" w:rsidRP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4. Формы контроля за исполнением Административного регламента</w:t>
      </w:r>
    </w:p>
    <w:p w:rsidR="00583778"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 xml:space="preserve">4.1. Текущий контроль за соблюдением и исполнением ответственными должностными лицами положений настоящего Административного </w:t>
      </w:r>
    </w:p>
    <w:p w:rsidR="00AF7C01" w:rsidRPr="00AF7C01" w:rsidRDefault="00AF7C01" w:rsidP="00583778">
      <w:pPr>
        <w:tabs>
          <w:tab w:val="left" w:pos="284"/>
        </w:tabs>
        <w:spacing w:after="0" w:line="240" w:lineRule="auto"/>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AF7C01" w:rsidRPr="00AF7C01" w:rsidRDefault="00AF7C01" w:rsidP="00AF7C01">
      <w:pPr>
        <w:tabs>
          <w:tab w:val="left" w:pos="284"/>
        </w:tabs>
        <w:spacing w:after="0" w:line="240" w:lineRule="auto"/>
        <w:jc w:val="both"/>
        <w:rPr>
          <w:rFonts w:ascii="Times New Roman" w:eastAsia="Calibri" w:hAnsi="Times New Roman" w:cs="Times New Roman"/>
          <w:sz w:val="12"/>
          <w:szCs w:val="12"/>
        </w:rPr>
      </w:pPr>
    </w:p>
    <w:p w:rsidR="00AF7C01" w:rsidRPr="00AF7C01" w:rsidRDefault="00AF7C01" w:rsidP="00AF7C01">
      <w:pPr>
        <w:tabs>
          <w:tab w:val="left" w:pos="284"/>
        </w:tabs>
        <w:spacing w:after="0" w:line="240" w:lineRule="auto"/>
        <w:jc w:val="center"/>
        <w:rPr>
          <w:rFonts w:ascii="Times New Roman" w:eastAsia="Calibri" w:hAnsi="Times New Roman" w:cs="Times New Roman"/>
          <w:b/>
          <w:sz w:val="12"/>
          <w:szCs w:val="12"/>
        </w:rPr>
      </w:pPr>
      <w:r w:rsidRPr="00AF7C01">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Заявитель может обратиться с жалобой, в том числе в следующих случаях:</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нарушение срока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lastRenderedPageBreak/>
        <w:t>Жалоба должна содержать следующую информацию:</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Заявители имеют право обратиться с жалобой:</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лично (устно) в соответствии с графиком приема граждан;</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5.5. Сроки рассмотрения жалобы: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F7C01" w:rsidRPr="00AF7C01" w:rsidRDefault="00AF7C01" w:rsidP="00AF7C01">
      <w:pPr>
        <w:tabs>
          <w:tab w:val="left" w:pos="284"/>
        </w:tabs>
        <w:spacing w:after="0" w:line="240" w:lineRule="auto"/>
        <w:ind w:firstLine="284"/>
        <w:jc w:val="both"/>
        <w:rPr>
          <w:rFonts w:ascii="Times New Roman" w:eastAsia="Calibri" w:hAnsi="Times New Roman" w:cs="Times New Roman"/>
          <w:sz w:val="12"/>
          <w:szCs w:val="12"/>
        </w:rPr>
      </w:pPr>
      <w:r w:rsidRPr="00AF7C01">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96734C" w:rsidRDefault="0096734C" w:rsidP="008D4607">
      <w:pPr>
        <w:tabs>
          <w:tab w:val="left" w:pos="284"/>
        </w:tabs>
        <w:spacing w:after="0" w:line="240" w:lineRule="auto"/>
        <w:jc w:val="right"/>
        <w:rPr>
          <w:rFonts w:ascii="Times New Roman" w:eastAsia="Calibri" w:hAnsi="Times New Roman" w:cs="Times New Roman"/>
          <w:i/>
          <w:sz w:val="12"/>
          <w:szCs w:val="12"/>
        </w:rPr>
      </w:pPr>
    </w:p>
    <w:p w:rsidR="008D4607" w:rsidRPr="00EB03D1" w:rsidRDefault="008D4607" w:rsidP="008D460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8D4607" w:rsidRPr="00EB03D1" w:rsidRDefault="008D4607" w:rsidP="008D460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D4607" w:rsidRPr="00EB03D1" w:rsidRDefault="008D4607" w:rsidP="008D460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D4607" w:rsidRPr="00EB03D1" w:rsidRDefault="008D4607" w:rsidP="008D460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Кутузовский</w:t>
      </w:r>
      <w:r w:rsidRPr="00EB03D1">
        <w:rPr>
          <w:rFonts w:ascii="Times New Roman" w:eastAsia="Calibri" w:hAnsi="Times New Roman" w:cs="Times New Roman"/>
          <w:sz w:val="12"/>
          <w:szCs w:val="12"/>
        </w:rPr>
        <w:t xml:space="preserve"> муниципального района Сергиевский </w:t>
      </w:r>
    </w:p>
    <w:p w:rsidR="008D4607" w:rsidRPr="00EB03D1" w:rsidRDefault="008D4607" w:rsidP="008D460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8D4607" w:rsidRPr="00EB03D1" w:rsidRDefault="00583778" w:rsidP="008D460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Проживающего по адресу:_____</w:t>
      </w:r>
      <w:r w:rsidR="008D4607" w:rsidRPr="00EB03D1">
        <w:rPr>
          <w:rFonts w:ascii="Times New Roman" w:eastAsia="Calibri" w:hAnsi="Times New Roman" w:cs="Times New Roman"/>
          <w:sz w:val="12"/>
          <w:szCs w:val="12"/>
        </w:rPr>
        <w:t>__________________</w:t>
      </w:r>
    </w:p>
    <w:p w:rsidR="008D4607" w:rsidRPr="00EB03D1" w:rsidRDefault="008D4607" w:rsidP="008D460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w:t>
      </w:r>
      <w:r w:rsidR="00583778">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______________</w:t>
      </w:r>
    </w:p>
    <w:p w:rsidR="008D4607" w:rsidRPr="00EB03D1" w:rsidRDefault="008D4607" w:rsidP="008D460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8D4607" w:rsidRPr="00EB03D1" w:rsidRDefault="008D4607" w:rsidP="008D4607">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583778">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8D4607" w:rsidRPr="00EB03D1" w:rsidRDefault="008D4607" w:rsidP="008D460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8D4607" w:rsidRPr="00EB03D1" w:rsidRDefault="008D4607" w:rsidP="008D460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8D4607" w:rsidRPr="00EB03D1" w:rsidRDefault="008D4607" w:rsidP="008D460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8D4607" w:rsidRPr="00EB03D1" w:rsidRDefault="008D4607" w:rsidP="008D460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8D4607" w:rsidRPr="00EB03D1" w:rsidRDefault="00B908F2" w:rsidP="008D460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302" style="position:absolute;left:0;text-align:left;margin-left:7.5pt;margin-top:6.3pt;width:368.15pt;height:21.95pt;z-index:251926528">
            <v:textbox style="mso-next-textbox:#_x0000_s1302">
              <w:txbxContent>
                <w:p w:rsidR="00CA0AB3" w:rsidRPr="00513804" w:rsidRDefault="00CA0AB3" w:rsidP="008D4607">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8D4607"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8D4607" w:rsidRPr="00EB03D1">
        <w:rPr>
          <w:rFonts w:ascii="Times New Roman" w:eastAsia="Calibri" w:hAnsi="Times New Roman" w:cs="Times New Roman"/>
          <w:sz w:val="12"/>
          <w:szCs w:val="12"/>
        </w:rPr>
        <w:t>похозяйственных</w:t>
      </w:r>
      <w:proofErr w:type="spellEnd"/>
      <w:r w:rsidR="008D4607" w:rsidRPr="00EB03D1">
        <w:rPr>
          <w:rFonts w:ascii="Times New Roman" w:eastAsia="Calibri" w:hAnsi="Times New Roman" w:cs="Times New Roman"/>
          <w:sz w:val="12"/>
          <w:szCs w:val="12"/>
        </w:rPr>
        <w:t xml:space="preserve"> книг»</w: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p>
    <w:p w:rsidR="008D4607" w:rsidRDefault="00B908F2" w:rsidP="008D46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10" type="#_x0000_t32" style="position:absolute;left:0;text-align:left;margin-left:302.35pt;margin-top:4.5pt;width:0;height:7.95pt;z-index:251934720" o:connectortype="straight">
            <v:stroke endarrow="block"/>
          </v:shape>
        </w:pict>
      </w:r>
      <w:r>
        <w:rPr>
          <w:rFonts w:ascii="Times New Roman" w:eastAsia="Calibri" w:hAnsi="Times New Roman" w:cs="Times New Roman"/>
          <w:sz w:val="12"/>
          <w:szCs w:val="12"/>
        </w:rPr>
        <w:pict>
          <v:shape id="_x0000_s1306" type="#_x0000_t32" style="position:absolute;left:0;text-align:left;margin-left:108.2pt;margin-top:4.5pt;width:.05pt;height:9.95pt;z-index:251930624" o:connectortype="straight">
            <v:stroke endarrow="block"/>
          </v:shape>
        </w:pict>
      </w:r>
    </w:p>
    <w:p w:rsidR="008D4607" w:rsidRDefault="00881067" w:rsidP="008D46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04" style="position:absolute;left:0;text-align:left;margin-left:223.5pt;margin-top:5.55pt;width:152.15pt;height:12.65pt;z-index:251928576">
            <v:textbox>
              <w:txbxContent>
                <w:p w:rsidR="00CA0AB3" w:rsidRPr="00513804" w:rsidRDefault="00CA0AB3" w:rsidP="008D4607">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sidR="00B908F2">
        <w:rPr>
          <w:rFonts w:ascii="Times New Roman" w:eastAsia="Calibri" w:hAnsi="Times New Roman" w:cs="Times New Roman"/>
          <w:sz w:val="12"/>
          <w:szCs w:val="12"/>
        </w:rPr>
        <w:pict>
          <v:rect id="_x0000_s1303" style="position:absolute;left:0;text-align:left;margin-left:7.5pt;margin-top:5.55pt;width:3in;height:13.7pt;z-index:251927552">
            <v:textbox style="mso-next-textbox:#_x0000_s1303">
              <w:txbxContent>
                <w:p w:rsidR="00CA0AB3" w:rsidRPr="00513804" w:rsidRDefault="00CA0AB3" w:rsidP="008D4607">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p>
    <w:p w:rsidR="008D4607" w:rsidRPr="00EB03D1" w:rsidRDefault="00B908F2" w:rsidP="008D46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8" type="#_x0000_t32" style="position:absolute;left:0;text-align:left;margin-left:108.25pt;margin-top:5.45pt;width:.05pt;height:2.9pt;z-index:251932672" o:connectortype="straight">
            <v:stroke endarrow="block"/>
          </v:shape>
        </w:pict>
      </w:r>
      <w:r>
        <w:rPr>
          <w:rFonts w:ascii="Times New Roman" w:eastAsia="Calibri" w:hAnsi="Times New Roman" w:cs="Times New Roman"/>
          <w:sz w:val="12"/>
          <w:szCs w:val="12"/>
        </w:rPr>
        <w:pict>
          <v:rect id="_x0000_s1305" style="position:absolute;left:0;text-align:left;margin-left:7.5pt;margin-top:4.4pt;width:368.15pt;height:15.8pt;z-index:251929600">
            <v:textbox style="mso-next-textbox:#_x0000_s1305">
              <w:txbxContent>
                <w:p w:rsidR="00CA0AB3" w:rsidRPr="00513804" w:rsidRDefault="00CA0AB3" w:rsidP="008D4607">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p>
    <w:p w:rsidR="008D4607" w:rsidRPr="00EB03D1" w:rsidRDefault="00B908F2" w:rsidP="008D46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07" style="position:absolute;left:0;text-align:left;margin-left:7.5pt;margin-top:6.4pt;width:3in;height:13.35pt;z-index:251931648">
            <v:textbox>
              <w:txbxContent>
                <w:p w:rsidR="00CA0AB3" w:rsidRPr="00513804" w:rsidRDefault="00CA0AB3" w:rsidP="008D4607">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noProof/>
          <w:sz w:val="12"/>
          <w:szCs w:val="12"/>
          <w:lang w:eastAsia="ru-RU"/>
        </w:rPr>
        <w:pict>
          <v:shape id="_x0000_s1312" type="#_x0000_t32" style="position:absolute;left:0;text-align:left;margin-left:108.2pt;margin-top:6.4pt;width:.05pt;height:4.85pt;z-index:251936768" o:connectortype="straight">
            <v:stroke endarrow="block"/>
          </v:shape>
        </w:pict>
      </w:r>
      <w:r>
        <w:rPr>
          <w:rFonts w:ascii="Times New Roman" w:eastAsia="Calibri" w:hAnsi="Times New Roman" w:cs="Times New Roman"/>
          <w:noProof/>
          <w:sz w:val="12"/>
          <w:szCs w:val="12"/>
          <w:lang w:eastAsia="ru-RU"/>
        </w:rPr>
        <w:pict>
          <v:shape id="_x0000_s1313" type="#_x0000_t32" style="position:absolute;left:0;text-align:left;margin-left:302.3pt;margin-top:6.4pt;width:.05pt;height:4.85pt;z-index:251937792" o:connectortype="straight">
            <v:stroke endarrow="block"/>
          </v:shape>
        </w:pict>
      </w:r>
      <w:r>
        <w:rPr>
          <w:rFonts w:ascii="Times New Roman" w:eastAsia="Calibri" w:hAnsi="Times New Roman" w:cs="Times New Roman"/>
          <w:sz w:val="12"/>
          <w:szCs w:val="12"/>
        </w:rPr>
        <w:pict>
          <v:rect id="_x0000_s1309" style="position:absolute;left:0;text-align:left;margin-left:223.5pt;margin-top:6.4pt;width:152.15pt;height:13.35pt;z-index:251933696">
            <v:textbox>
              <w:txbxContent>
                <w:p w:rsidR="00CA0AB3" w:rsidRPr="00513804" w:rsidRDefault="00CA0AB3" w:rsidP="008D4607">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p>
    <w:p w:rsidR="008D4607" w:rsidRPr="00EB03D1" w:rsidRDefault="00B908F2" w:rsidP="008D46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14" type="#_x0000_t32" style="position:absolute;left:0;text-align:left;margin-left:107.75pt;margin-top:5.95pt;width:0;height:5.2pt;z-index:251938816" o:connectortype="straight">
            <v:stroke endarrow="block"/>
          </v:shape>
        </w:pict>
      </w:r>
      <w:r>
        <w:rPr>
          <w:rFonts w:ascii="Times New Roman" w:eastAsia="Calibri" w:hAnsi="Times New Roman" w:cs="Times New Roman"/>
          <w:sz w:val="12"/>
          <w:szCs w:val="12"/>
        </w:rPr>
        <w:pict>
          <v:rect id="_x0000_s1311" style="position:absolute;left:0;text-align:left;margin-left:7.5pt;margin-top:5.95pt;width:368.15pt;height:15.9pt;z-index:251935744">
            <v:textbox>
              <w:txbxContent>
                <w:p w:rsidR="00CA0AB3" w:rsidRPr="00B80BF6" w:rsidRDefault="00CA0AB3" w:rsidP="008D4607">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8D4607" w:rsidRPr="00EB03D1" w:rsidRDefault="008D4607" w:rsidP="008D4607">
      <w:pPr>
        <w:tabs>
          <w:tab w:val="left" w:pos="284"/>
        </w:tabs>
        <w:spacing w:after="0" w:line="240" w:lineRule="auto"/>
        <w:jc w:val="both"/>
        <w:rPr>
          <w:rFonts w:ascii="Times New Roman" w:eastAsia="Calibri" w:hAnsi="Times New Roman" w:cs="Times New Roman"/>
          <w:sz w:val="12"/>
          <w:szCs w:val="12"/>
        </w:rPr>
      </w:pPr>
    </w:p>
    <w:p w:rsidR="008D4607" w:rsidRDefault="008D4607" w:rsidP="008D4607">
      <w:pPr>
        <w:tabs>
          <w:tab w:val="left" w:pos="284"/>
        </w:tabs>
        <w:spacing w:after="0" w:line="240" w:lineRule="auto"/>
        <w:jc w:val="both"/>
        <w:rPr>
          <w:rFonts w:ascii="Times New Roman" w:eastAsia="Calibri" w:hAnsi="Times New Roman" w:cs="Times New Roman"/>
          <w:sz w:val="12"/>
          <w:szCs w:val="12"/>
        </w:rPr>
      </w:pP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A01F8C" w:rsidRPr="00EB03D1" w:rsidRDefault="00A01F8C" w:rsidP="00A01F8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01F8C" w:rsidRPr="00EB03D1" w:rsidRDefault="00A01F8C" w:rsidP="00A01F8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A01F8C" w:rsidRPr="00EB03D1" w:rsidRDefault="00A01F8C" w:rsidP="00A01F8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01F8C" w:rsidRPr="00EB03D1" w:rsidRDefault="00A01F8C" w:rsidP="00A01F8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01F8C" w:rsidRPr="00EB03D1" w:rsidRDefault="00A01F8C" w:rsidP="00A01F8C">
      <w:pPr>
        <w:tabs>
          <w:tab w:val="left" w:pos="284"/>
        </w:tabs>
        <w:spacing w:after="0" w:line="240" w:lineRule="auto"/>
        <w:jc w:val="center"/>
        <w:rPr>
          <w:rFonts w:ascii="Times New Roman" w:eastAsia="Calibri" w:hAnsi="Times New Roman" w:cs="Times New Roman"/>
          <w:sz w:val="12"/>
          <w:szCs w:val="12"/>
        </w:rPr>
      </w:pPr>
    </w:p>
    <w:p w:rsidR="00A01F8C" w:rsidRPr="00EB03D1" w:rsidRDefault="00A01F8C" w:rsidP="00A01F8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01F8C" w:rsidRDefault="00A01F8C" w:rsidP="00A01F8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A01F8C" w:rsidRPr="00A01F8C" w:rsidRDefault="00A01F8C" w:rsidP="00A01F8C">
      <w:pPr>
        <w:tabs>
          <w:tab w:val="left" w:pos="284"/>
        </w:tabs>
        <w:spacing w:after="0" w:line="240" w:lineRule="auto"/>
        <w:jc w:val="center"/>
        <w:rPr>
          <w:rFonts w:ascii="Times New Roman" w:eastAsia="Calibri" w:hAnsi="Times New Roman" w:cs="Times New Roman"/>
          <w:b/>
          <w:sz w:val="12"/>
          <w:szCs w:val="12"/>
        </w:rPr>
      </w:pPr>
      <w:r w:rsidRPr="00A01F8C">
        <w:rPr>
          <w:rFonts w:ascii="Times New Roman" w:eastAsia="Calibri" w:hAnsi="Times New Roman" w:cs="Times New Roman"/>
          <w:b/>
          <w:sz w:val="12"/>
          <w:szCs w:val="12"/>
        </w:rPr>
        <w:t xml:space="preserve">Об утверждении </w:t>
      </w:r>
      <w:r w:rsidRPr="00A01F8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01F8C">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01F8C">
        <w:rPr>
          <w:rFonts w:ascii="Times New Roman" w:eastAsia="Calibri" w:hAnsi="Times New Roman" w:cs="Times New Roman"/>
          <w:b/>
          <w:bCs/>
          <w:sz w:val="12"/>
          <w:szCs w:val="12"/>
        </w:rPr>
        <w:t xml:space="preserve">услуги </w:t>
      </w:r>
      <w:r w:rsidRPr="00A01F8C">
        <w:rPr>
          <w:rFonts w:ascii="Times New Roman" w:eastAsia="Calibri" w:hAnsi="Times New Roman" w:cs="Times New Roman"/>
          <w:b/>
          <w:sz w:val="12"/>
          <w:szCs w:val="12"/>
        </w:rPr>
        <w:t xml:space="preserve">«Выдача выписок из </w:t>
      </w:r>
      <w:proofErr w:type="spellStart"/>
      <w:r w:rsidRPr="00A01F8C">
        <w:rPr>
          <w:rFonts w:ascii="Times New Roman" w:eastAsia="Calibri" w:hAnsi="Times New Roman" w:cs="Times New Roman"/>
          <w:b/>
          <w:sz w:val="12"/>
          <w:szCs w:val="12"/>
        </w:rPr>
        <w:t>похозяйственных</w:t>
      </w:r>
      <w:proofErr w:type="spellEnd"/>
      <w:r w:rsidRPr="00A01F8C">
        <w:rPr>
          <w:rFonts w:ascii="Times New Roman" w:eastAsia="Calibri" w:hAnsi="Times New Roman" w:cs="Times New Roman"/>
          <w:b/>
          <w:sz w:val="12"/>
          <w:szCs w:val="12"/>
        </w:rPr>
        <w:t xml:space="preserve"> книг»</w:t>
      </w:r>
    </w:p>
    <w:p w:rsidR="00A01F8C" w:rsidRPr="00A01F8C" w:rsidRDefault="00A01F8C" w:rsidP="00A01F8C">
      <w:pPr>
        <w:tabs>
          <w:tab w:val="left" w:pos="284"/>
        </w:tabs>
        <w:spacing w:after="0" w:line="240" w:lineRule="auto"/>
        <w:jc w:val="center"/>
        <w:rPr>
          <w:rFonts w:ascii="Times New Roman" w:eastAsia="Calibri" w:hAnsi="Times New Roman" w:cs="Times New Roman"/>
          <w:b/>
          <w:bCs/>
          <w:sz w:val="12"/>
          <w:szCs w:val="12"/>
        </w:rPr>
      </w:pPr>
      <w:r w:rsidRPr="00A01F8C">
        <w:rPr>
          <w:rFonts w:ascii="Times New Roman" w:eastAsia="Calibri" w:hAnsi="Times New Roman" w:cs="Times New Roman"/>
          <w:b/>
          <w:sz w:val="12"/>
          <w:szCs w:val="12"/>
        </w:rPr>
        <w:t>Администрацией сельского поселения  Липовка</w:t>
      </w:r>
      <w:r>
        <w:rPr>
          <w:rFonts w:ascii="Times New Roman" w:eastAsia="Calibri" w:hAnsi="Times New Roman" w:cs="Times New Roman"/>
          <w:b/>
          <w:sz w:val="12"/>
          <w:szCs w:val="12"/>
        </w:rPr>
        <w:t xml:space="preserve"> </w:t>
      </w:r>
      <w:r w:rsidRPr="00A01F8C">
        <w:rPr>
          <w:rFonts w:ascii="Times New Roman" w:eastAsia="Calibri" w:hAnsi="Times New Roman" w:cs="Times New Roman"/>
          <w:b/>
          <w:sz w:val="12"/>
          <w:szCs w:val="12"/>
        </w:rPr>
        <w:t>муниципального района Сергиевский</w:t>
      </w:r>
    </w:p>
    <w:p w:rsidR="00A01F8C" w:rsidRPr="00A01F8C" w:rsidRDefault="00A01F8C" w:rsidP="00A01F8C">
      <w:pPr>
        <w:tabs>
          <w:tab w:val="left" w:pos="284"/>
        </w:tabs>
        <w:spacing w:after="0" w:line="240" w:lineRule="auto"/>
        <w:jc w:val="both"/>
        <w:rPr>
          <w:rFonts w:ascii="Times New Roman" w:eastAsia="Calibri" w:hAnsi="Times New Roman" w:cs="Times New Roman"/>
          <w:sz w:val="12"/>
          <w:szCs w:val="12"/>
        </w:rPr>
      </w:pPr>
    </w:p>
    <w:p w:rsidR="008A4C4F"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sidRPr="00A01F8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w:t>
      </w:r>
    </w:p>
    <w:p w:rsidR="00A01F8C" w:rsidRPr="00A01F8C" w:rsidRDefault="00A01F8C" w:rsidP="008A4C4F">
      <w:pPr>
        <w:tabs>
          <w:tab w:val="left" w:pos="284"/>
        </w:tabs>
        <w:spacing w:after="0" w:line="240" w:lineRule="auto"/>
        <w:jc w:val="both"/>
        <w:rPr>
          <w:rFonts w:ascii="Times New Roman" w:eastAsia="Calibri" w:hAnsi="Times New Roman" w:cs="Times New Roman"/>
          <w:sz w:val="12"/>
          <w:szCs w:val="12"/>
        </w:rPr>
      </w:pPr>
      <w:r w:rsidRPr="00A01F8C">
        <w:rPr>
          <w:rFonts w:ascii="Times New Roman" w:eastAsia="Calibri" w:hAnsi="Times New Roman" w:cs="Times New Roman"/>
          <w:sz w:val="12"/>
          <w:szCs w:val="12"/>
        </w:rPr>
        <w:lastRenderedPageBreak/>
        <w:t xml:space="preserve">сельского поселения Липовка муниципального района Сергиевский </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b/>
          <w:sz w:val="12"/>
          <w:szCs w:val="12"/>
        </w:rPr>
      </w:pPr>
      <w:r w:rsidRPr="00A01F8C">
        <w:rPr>
          <w:rFonts w:ascii="Times New Roman" w:eastAsia="Calibri" w:hAnsi="Times New Roman" w:cs="Times New Roman"/>
          <w:b/>
          <w:sz w:val="12"/>
          <w:szCs w:val="12"/>
        </w:rPr>
        <w:t>ПОСТАНОВЛЯЕТ:</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01F8C">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A01F8C">
        <w:rPr>
          <w:rFonts w:ascii="Times New Roman" w:eastAsia="Calibri" w:hAnsi="Times New Roman" w:cs="Times New Roman"/>
          <w:sz w:val="12"/>
          <w:szCs w:val="12"/>
        </w:rPr>
        <w:t>похозяйственных</w:t>
      </w:r>
      <w:proofErr w:type="spellEnd"/>
      <w:r w:rsidRPr="00A01F8C">
        <w:rPr>
          <w:rFonts w:ascii="Times New Roman" w:eastAsia="Calibri" w:hAnsi="Times New Roman" w:cs="Times New Roman"/>
          <w:sz w:val="12"/>
          <w:szCs w:val="12"/>
        </w:rPr>
        <w:t xml:space="preserve"> книг»</w:t>
      </w:r>
      <w:r w:rsidRPr="00A01F8C">
        <w:rPr>
          <w:rFonts w:ascii="Times New Roman" w:eastAsia="Calibri" w:hAnsi="Times New Roman" w:cs="Times New Roman"/>
          <w:b/>
          <w:sz w:val="12"/>
          <w:szCs w:val="12"/>
        </w:rPr>
        <w:t xml:space="preserve"> </w:t>
      </w:r>
      <w:r w:rsidRPr="00A01F8C">
        <w:rPr>
          <w:rFonts w:ascii="Times New Roman" w:eastAsia="Calibri" w:hAnsi="Times New Roman" w:cs="Times New Roman"/>
          <w:sz w:val="12"/>
          <w:szCs w:val="12"/>
        </w:rPr>
        <w:t xml:space="preserve"> (Приложение №1).</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01F8C">
        <w:rPr>
          <w:rFonts w:ascii="Times New Roman" w:eastAsia="Calibri" w:hAnsi="Times New Roman" w:cs="Times New Roman"/>
          <w:sz w:val="12"/>
          <w:szCs w:val="12"/>
        </w:rPr>
        <w:t>Признать утратившими силу:</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sidRPr="00A01F8C">
        <w:rPr>
          <w:rFonts w:ascii="Times New Roman" w:eastAsia="Calibri" w:hAnsi="Times New Roman" w:cs="Times New Roman"/>
          <w:sz w:val="12"/>
          <w:szCs w:val="12"/>
        </w:rPr>
        <w:t xml:space="preserve">2.1. Постановление Администрации сельского поселения Липовка муниципального района Сергиевский №5 от 06.02.2014  г. «Об утверждении Административного регламента предоставления муниципальной услуги «Выдача выписок из </w:t>
      </w:r>
      <w:proofErr w:type="spellStart"/>
      <w:r w:rsidRPr="00A01F8C">
        <w:rPr>
          <w:rFonts w:ascii="Times New Roman" w:eastAsia="Calibri" w:hAnsi="Times New Roman" w:cs="Times New Roman"/>
          <w:sz w:val="12"/>
          <w:szCs w:val="12"/>
        </w:rPr>
        <w:t>похозяйственных</w:t>
      </w:r>
      <w:proofErr w:type="spellEnd"/>
      <w:r w:rsidRPr="00A01F8C">
        <w:rPr>
          <w:rFonts w:ascii="Times New Roman" w:eastAsia="Calibri" w:hAnsi="Times New Roman" w:cs="Times New Roman"/>
          <w:sz w:val="12"/>
          <w:szCs w:val="12"/>
        </w:rPr>
        <w:t xml:space="preserve"> книг» Администрацией сельского поселения Липовка муниципального района Сергиевский»».</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sidRPr="00A01F8C">
        <w:rPr>
          <w:rFonts w:ascii="Times New Roman" w:eastAsia="Calibri" w:hAnsi="Times New Roman" w:cs="Times New Roman"/>
          <w:sz w:val="12"/>
          <w:szCs w:val="12"/>
        </w:rPr>
        <w:t xml:space="preserve">2.2. Постановление Администрации сельского поселения Липовка муниципального района Сергиевский №29 от 13.11.2014 г. «О внесении изменений и дополнений в постановление Администрации сельского поселения Липовка  муниципального района Сергиевский от 06.02.2014 г. №5  «Об утверждении Административного регламента предоставления муниципальной услуги «Выдача выписок из </w:t>
      </w:r>
      <w:proofErr w:type="spellStart"/>
      <w:r w:rsidRPr="00A01F8C">
        <w:rPr>
          <w:rFonts w:ascii="Times New Roman" w:eastAsia="Calibri" w:hAnsi="Times New Roman" w:cs="Times New Roman"/>
          <w:sz w:val="12"/>
          <w:szCs w:val="12"/>
        </w:rPr>
        <w:t>похозяйственных</w:t>
      </w:r>
      <w:proofErr w:type="spellEnd"/>
      <w:r w:rsidRPr="00A01F8C">
        <w:rPr>
          <w:rFonts w:ascii="Times New Roman" w:eastAsia="Calibri" w:hAnsi="Times New Roman" w:cs="Times New Roman"/>
          <w:sz w:val="12"/>
          <w:szCs w:val="12"/>
        </w:rPr>
        <w:t xml:space="preserve"> книг» Администрацией сельского поселения Липовка муниципального района Сергиевский»».</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sidRPr="00A01F8C">
        <w:rPr>
          <w:rFonts w:ascii="Times New Roman" w:eastAsia="Calibri" w:hAnsi="Times New Roman" w:cs="Times New Roman"/>
          <w:sz w:val="12"/>
          <w:szCs w:val="12"/>
        </w:rPr>
        <w:t xml:space="preserve">2.3. Постановление Администрации сельского поселения Липовка муниципального района Сергиевский №30 от 05.10.2015 г. «О внесении изменений и дополнений в постановление Администрации сельского поселения Липовка  муниципального района Сергиевский от 06.02.2014 г. №5  «Об утверждении Административного регламента предоставления муниципальной услуги «Выдача выписок из </w:t>
      </w:r>
      <w:proofErr w:type="spellStart"/>
      <w:r w:rsidRPr="00A01F8C">
        <w:rPr>
          <w:rFonts w:ascii="Times New Roman" w:eastAsia="Calibri" w:hAnsi="Times New Roman" w:cs="Times New Roman"/>
          <w:sz w:val="12"/>
          <w:szCs w:val="12"/>
        </w:rPr>
        <w:t>похозяйственных</w:t>
      </w:r>
      <w:proofErr w:type="spellEnd"/>
      <w:r w:rsidRPr="00A01F8C">
        <w:rPr>
          <w:rFonts w:ascii="Times New Roman" w:eastAsia="Calibri" w:hAnsi="Times New Roman" w:cs="Times New Roman"/>
          <w:sz w:val="12"/>
          <w:szCs w:val="12"/>
        </w:rPr>
        <w:t xml:space="preserve"> книг» Администрацией сельского поселения Липовка муниципального района Сергиевский»».</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01F8C">
        <w:rPr>
          <w:rFonts w:ascii="Times New Roman" w:eastAsia="Calibri" w:hAnsi="Times New Roman" w:cs="Times New Roman"/>
          <w:sz w:val="12"/>
          <w:szCs w:val="12"/>
        </w:rPr>
        <w:t>Опубликовать настоящее постановление в газете «Сергиевский вестник»</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01F8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01F8C" w:rsidRPr="00A01F8C" w:rsidRDefault="00A01F8C" w:rsidP="00A01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01F8C">
        <w:rPr>
          <w:rFonts w:ascii="Times New Roman" w:eastAsia="Calibri" w:hAnsi="Times New Roman" w:cs="Times New Roman"/>
          <w:sz w:val="12"/>
          <w:szCs w:val="12"/>
        </w:rPr>
        <w:t>Контроль за выполнением настоящего постановления оставляю за собой.</w:t>
      </w:r>
    </w:p>
    <w:p w:rsidR="00A01F8C" w:rsidRPr="00A01F8C" w:rsidRDefault="00A01F8C" w:rsidP="00A01F8C">
      <w:pPr>
        <w:tabs>
          <w:tab w:val="left" w:pos="284"/>
        </w:tabs>
        <w:spacing w:after="0" w:line="240" w:lineRule="auto"/>
        <w:jc w:val="right"/>
        <w:rPr>
          <w:rFonts w:ascii="Times New Roman" w:eastAsia="Calibri" w:hAnsi="Times New Roman" w:cs="Times New Roman"/>
          <w:sz w:val="12"/>
          <w:szCs w:val="12"/>
        </w:rPr>
      </w:pPr>
      <w:r w:rsidRPr="00A01F8C">
        <w:rPr>
          <w:rFonts w:ascii="Times New Roman" w:eastAsia="Calibri" w:hAnsi="Times New Roman" w:cs="Times New Roman"/>
          <w:sz w:val="12"/>
          <w:szCs w:val="12"/>
        </w:rPr>
        <w:t>Глава   сельского поселения  Липовка</w:t>
      </w:r>
    </w:p>
    <w:p w:rsidR="00A01F8C" w:rsidRDefault="00A01F8C" w:rsidP="00A01F8C">
      <w:pPr>
        <w:tabs>
          <w:tab w:val="left" w:pos="284"/>
        </w:tabs>
        <w:spacing w:after="0" w:line="240" w:lineRule="auto"/>
        <w:jc w:val="right"/>
        <w:rPr>
          <w:rFonts w:ascii="Times New Roman" w:eastAsia="Calibri" w:hAnsi="Times New Roman" w:cs="Times New Roman"/>
          <w:sz w:val="12"/>
          <w:szCs w:val="12"/>
        </w:rPr>
      </w:pPr>
      <w:r w:rsidRPr="00A01F8C">
        <w:rPr>
          <w:rFonts w:ascii="Times New Roman" w:eastAsia="Calibri" w:hAnsi="Times New Roman" w:cs="Times New Roman"/>
          <w:sz w:val="12"/>
          <w:szCs w:val="12"/>
        </w:rPr>
        <w:t>муниципального района Сергиевский</w:t>
      </w:r>
    </w:p>
    <w:p w:rsidR="00A01F8C" w:rsidRDefault="00A01F8C" w:rsidP="00A01F8C">
      <w:pPr>
        <w:tabs>
          <w:tab w:val="left" w:pos="284"/>
        </w:tabs>
        <w:spacing w:after="0" w:line="240" w:lineRule="auto"/>
        <w:jc w:val="right"/>
        <w:rPr>
          <w:rFonts w:ascii="Times New Roman" w:eastAsia="Calibri" w:hAnsi="Times New Roman" w:cs="Times New Roman"/>
          <w:sz w:val="12"/>
          <w:szCs w:val="12"/>
        </w:rPr>
      </w:pPr>
      <w:r w:rsidRPr="00A01F8C">
        <w:rPr>
          <w:rFonts w:ascii="Times New Roman" w:eastAsia="Calibri" w:hAnsi="Times New Roman" w:cs="Times New Roman"/>
          <w:sz w:val="12"/>
          <w:szCs w:val="12"/>
        </w:rPr>
        <w:t>С.И. Вершинин</w:t>
      </w:r>
    </w:p>
    <w:p w:rsidR="002B1675" w:rsidRPr="00A01F8C" w:rsidRDefault="002B1675" w:rsidP="00A01F8C">
      <w:pPr>
        <w:tabs>
          <w:tab w:val="left" w:pos="284"/>
        </w:tabs>
        <w:spacing w:after="0" w:line="240" w:lineRule="auto"/>
        <w:jc w:val="right"/>
        <w:rPr>
          <w:rFonts w:ascii="Times New Roman" w:eastAsia="Calibri" w:hAnsi="Times New Roman" w:cs="Times New Roman"/>
          <w:sz w:val="12"/>
          <w:szCs w:val="12"/>
        </w:rPr>
      </w:pPr>
    </w:p>
    <w:p w:rsidR="002B1675" w:rsidRPr="00EB03D1" w:rsidRDefault="002B1675" w:rsidP="002B1675">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2B1675" w:rsidRPr="00EB03D1" w:rsidRDefault="002B1675" w:rsidP="002B1675">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Липовка</w:t>
      </w:r>
    </w:p>
    <w:p w:rsidR="002B1675" w:rsidRPr="00EB03D1" w:rsidRDefault="002B1675" w:rsidP="002B1675">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2B1675" w:rsidRPr="00EB03D1" w:rsidRDefault="002B1675" w:rsidP="002B1675">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2B1675" w:rsidRPr="002B1675" w:rsidRDefault="002B1675" w:rsidP="002B1675">
      <w:pPr>
        <w:tabs>
          <w:tab w:val="left" w:pos="284"/>
        </w:tabs>
        <w:spacing w:after="0" w:line="240" w:lineRule="auto"/>
        <w:jc w:val="center"/>
        <w:rPr>
          <w:rFonts w:ascii="Times New Roman" w:eastAsia="Calibri" w:hAnsi="Times New Roman" w:cs="Times New Roman"/>
          <w:b/>
          <w:sz w:val="12"/>
          <w:szCs w:val="12"/>
        </w:rPr>
      </w:pPr>
      <w:r w:rsidRPr="002B1675">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2B1675">
        <w:rPr>
          <w:rFonts w:ascii="Times New Roman" w:eastAsia="Calibri" w:hAnsi="Times New Roman" w:cs="Times New Roman"/>
          <w:b/>
          <w:sz w:val="12"/>
          <w:szCs w:val="12"/>
        </w:rPr>
        <w:t>похозяйственных</w:t>
      </w:r>
      <w:proofErr w:type="spellEnd"/>
      <w:r w:rsidRPr="002B1675">
        <w:rPr>
          <w:rFonts w:ascii="Times New Roman" w:eastAsia="Calibri" w:hAnsi="Times New Roman" w:cs="Times New Roman"/>
          <w:b/>
          <w:sz w:val="12"/>
          <w:szCs w:val="12"/>
        </w:rPr>
        <w:t xml:space="preserve"> книг»</w:t>
      </w:r>
    </w:p>
    <w:p w:rsidR="002B1675" w:rsidRPr="002B1675" w:rsidRDefault="002B1675" w:rsidP="002B1675">
      <w:pPr>
        <w:tabs>
          <w:tab w:val="left" w:pos="284"/>
        </w:tabs>
        <w:spacing w:after="0" w:line="240" w:lineRule="auto"/>
        <w:jc w:val="center"/>
        <w:rPr>
          <w:rFonts w:ascii="Times New Roman" w:eastAsia="Calibri" w:hAnsi="Times New Roman" w:cs="Times New Roman"/>
          <w:b/>
          <w:sz w:val="12"/>
          <w:szCs w:val="12"/>
        </w:rPr>
      </w:pPr>
      <w:r w:rsidRPr="002B1675">
        <w:rPr>
          <w:rFonts w:ascii="Times New Roman" w:eastAsia="Calibri" w:hAnsi="Times New Roman" w:cs="Times New Roman"/>
          <w:b/>
          <w:sz w:val="12"/>
          <w:szCs w:val="12"/>
        </w:rPr>
        <w:t>1. Общие положения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1.1. Общие сведения о муниципальной услуге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Липовка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1.2. Порядок информирования о правилах предоставления</w:t>
      </w:r>
      <w:r w:rsidR="00342D6D">
        <w:rPr>
          <w:rFonts w:ascii="Times New Roman" w:eastAsia="Calibri" w:hAnsi="Times New Roman" w:cs="Times New Roman"/>
          <w:sz w:val="12"/>
          <w:szCs w:val="12"/>
        </w:rPr>
        <w:t xml:space="preserve"> </w:t>
      </w:r>
      <w:r w:rsidRPr="002B1675">
        <w:rPr>
          <w:rFonts w:ascii="Times New Roman" w:eastAsia="Calibri" w:hAnsi="Times New Roman" w:cs="Times New Roman"/>
          <w:sz w:val="12"/>
          <w:szCs w:val="12"/>
        </w:rPr>
        <w:t>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Информирование о правилах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Администрация сельского поселения Липовка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1.2.1. </w:t>
      </w:r>
      <w:hyperlink r:id="rId76" w:history="1">
        <w:r w:rsidRPr="002B1675">
          <w:rPr>
            <w:rStyle w:val="ae"/>
            <w:rFonts w:ascii="Times New Roman" w:eastAsia="Calibri" w:hAnsi="Times New Roman" w:cs="Times New Roman"/>
            <w:sz w:val="12"/>
            <w:szCs w:val="12"/>
          </w:rPr>
          <w:t>Сведения</w:t>
        </w:r>
      </w:hyperlink>
      <w:r w:rsidRPr="002B1675">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Информирование по телефону охватывает следующие вопросы: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категория получателей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порядок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перечень документов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время и место оказания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срок рассмотрения заявления для получения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Время разговора по телефону не должно превышать 10 минут.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2B1675">
        <w:rPr>
          <w:rFonts w:ascii="Times New Roman" w:eastAsia="Calibri" w:hAnsi="Times New Roman" w:cs="Times New Roman"/>
          <w:sz w:val="12"/>
          <w:szCs w:val="12"/>
        </w:rPr>
        <w:t>off-line</w:t>
      </w:r>
      <w:proofErr w:type="spellEnd"/>
      <w:r w:rsidRPr="002B1675">
        <w:rPr>
          <w:rFonts w:ascii="Times New Roman" w:eastAsia="Calibri" w:hAnsi="Times New Roman" w:cs="Times New Roman"/>
          <w:sz w:val="12"/>
          <w:szCs w:val="12"/>
        </w:rPr>
        <w:t>) и в режиме реального времени (</w:t>
      </w:r>
      <w:proofErr w:type="spellStart"/>
      <w:r w:rsidRPr="002B1675">
        <w:rPr>
          <w:rFonts w:ascii="Times New Roman" w:eastAsia="Calibri" w:hAnsi="Times New Roman" w:cs="Times New Roman"/>
          <w:sz w:val="12"/>
          <w:szCs w:val="12"/>
        </w:rPr>
        <w:t>on-line</w:t>
      </w:r>
      <w:proofErr w:type="spellEnd"/>
      <w:r w:rsidRPr="002B1675">
        <w:rPr>
          <w:rFonts w:ascii="Times New Roman" w:eastAsia="Calibri" w:hAnsi="Times New Roman" w:cs="Times New Roman"/>
          <w:sz w:val="12"/>
          <w:szCs w:val="12"/>
        </w:rPr>
        <w:t>).</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В режиме </w:t>
      </w:r>
      <w:proofErr w:type="spellStart"/>
      <w:r w:rsidRPr="002B1675">
        <w:rPr>
          <w:rFonts w:ascii="Times New Roman" w:eastAsia="Calibri" w:hAnsi="Times New Roman" w:cs="Times New Roman"/>
          <w:sz w:val="12"/>
          <w:szCs w:val="12"/>
        </w:rPr>
        <w:t>on-line</w:t>
      </w:r>
      <w:proofErr w:type="spellEnd"/>
      <w:r w:rsidRPr="002B1675">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2B1675">
        <w:rPr>
          <w:rFonts w:ascii="Times New Roman" w:eastAsia="Calibri" w:hAnsi="Times New Roman" w:cs="Times New Roman"/>
          <w:sz w:val="12"/>
          <w:szCs w:val="12"/>
          <w:lang w:val="en-US"/>
        </w:rPr>
        <w:t>pgu</w:t>
      </w:r>
      <w:proofErr w:type="spellEnd"/>
      <w:r w:rsidRPr="002B1675">
        <w:rPr>
          <w:rFonts w:ascii="Times New Roman" w:eastAsia="Calibri" w:hAnsi="Times New Roman" w:cs="Times New Roman"/>
          <w:sz w:val="12"/>
          <w:szCs w:val="12"/>
        </w:rPr>
        <w:t>.</w:t>
      </w:r>
      <w:proofErr w:type="spellStart"/>
      <w:r w:rsidRPr="002B1675">
        <w:rPr>
          <w:rFonts w:ascii="Times New Roman" w:eastAsia="Calibri" w:hAnsi="Times New Roman" w:cs="Times New Roman"/>
          <w:sz w:val="12"/>
          <w:szCs w:val="12"/>
          <w:lang w:val="en-US"/>
        </w:rPr>
        <w:t>samregion</w:t>
      </w:r>
      <w:proofErr w:type="spellEnd"/>
      <w:r w:rsidRPr="002B1675">
        <w:rPr>
          <w:rFonts w:ascii="Times New Roman" w:eastAsia="Calibri" w:hAnsi="Times New Roman" w:cs="Times New Roman"/>
          <w:sz w:val="12"/>
          <w:szCs w:val="12"/>
        </w:rPr>
        <w:t>.</w:t>
      </w:r>
      <w:proofErr w:type="spellStart"/>
      <w:r w:rsidRPr="002B1675">
        <w:rPr>
          <w:rFonts w:ascii="Times New Roman" w:eastAsia="Calibri" w:hAnsi="Times New Roman" w:cs="Times New Roman"/>
          <w:sz w:val="12"/>
          <w:szCs w:val="12"/>
          <w:lang w:val="en-US"/>
        </w:rPr>
        <w:t>ru</w:t>
      </w:r>
      <w:proofErr w:type="spellEnd"/>
      <w:r w:rsidRPr="002B1675">
        <w:rPr>
          <w:rFonts w:ascii="Times New Roman" w:eastAsia="Calibri" w:hAnsi="Times New Roman" w:cs="Times New Roman"/>
          <w:sz w:val="12"/>
          <w:szCs w:val="12"/>
        </w:rPr>
        <w:t>) (далее –Региональный портал) также Интернет-киосков и информационно-справочных сенсорных терминалов, расположенных в местах массового доступа.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lastRenderedPageBreak/>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Информация о правилах предоставления муниципальной услуги размещается: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 Едином портале и на Региональном портале;</w:t>
      </w:r>
    </w:p>
    <w:p w:rsidR="002B1675" w:rsidRPr="002B1675" w:rsidRDefault="002B1675" w:rsidP="002B1675">
      <w:pPr>
        <w:tabs>
          <w:tab w:val="left" w:pos="284"/>
        </w:tabs>
        <w:spacing w:after="0" w:line="240" w:lineRule="auto"/>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на информационных стендах, расположенных в местах предоставления муниципальной услуги,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8A4C4F" w:rsidRDefault="008A4C4F" w:rsidP="002B1675">
      <w:pPr>
        <w:tabs>
          <w:tab w:val="left" w:pos="284"/>
        </w:tabs>
        <w:spacing w:after="0" w:line="240" w:lineRule="auto"/>
        <w:jc w:val="center"/>
        <w:rPr>
          <w:rFonts w:ascii="Times New Roman" w:eastAsia="Calibri" w:hAnsi="Times New Roman" w:cs="Times New Roman"/>
          <w:b/>
          <w:sz w:val="12"/>
          <w:szCs w:val="12"/>
        </w:rPr>
      </w:pPr>
    </w:p>
    <w:p w:rsidR="002B1675" w:rsidRPr="002B1675" w:rsidRDefault="002B1675" w:rsidP="002B1675">
      <w:pPr>
        <w:tabs>
          <w:tab w:val="left" w:pos="284"/>
        </w:tabs>
        <w:spacing w:after="0" w:line="240" w:lineRule="auto"/>
        <w:jc w:val="center"/>
        <w:rPr>
          <w:rFonts w:ascii="Times New Roman" w:eastAsia="Calibri" w:hAnsi="Times New Roman" w:cs="Times New Roman"/>
          <w:b/>
          <w:sz w:val="12"/>
          <w:szCs w:val="12"/>
        </w:rPr>
      </w:pPr>
      <w:r w:rsidRPr="002B1675">
        <w:rPr>
          <w:rFonts w:ascii="Times New Roman" w:eastAsia="Calibri" w:hAnsi="Times New Roman" w:cs="Times New Roman"/>
          <w:b/>
          <w:sz w:val="12"/>
          <w:szCs w:val="12"/>
        </w:rPr>
        <w:t>2. Стандарт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2.2. Наименование органа предоставляющего муниципальную услугу.</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Администрация сельского поселения Липовка  муниципального района Сергиевский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2.3. Результатом предоставления муниципальной услуги являются: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выдача выписок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отказ в выдаче выписок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2.4. Сроки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вместе с документами, указанными в </w:t>
      </w:r>
      <w:hyperlink w:anchor="Par147" w:history="1">
        <w:r w:rsidRPr="002B1675">
          <w:rPr>
            <w:rStyle w:val="ae"/>
            <w:rFonts w:ascii="Times New Roman" w:eastAsia="Calibri" w:hAnsi="Times New Roman" w:cs="Times New Roman"/>
            <w:sz w:val="12"/>
            <w:szCs w:val="12"/>
          </w:rPr>
          <w:t>пункте 2.6</w:t>
        </w:r>
      </w:hyperlink>
      <w:r w:rsidRPr="002B1675">
        <w:rPr>
          <w:rFonts w:ascii="Times New Roman" w:eastAsia="Calibri" w:hAnsi="Times New Roman" w:cs="Times New Roman"/>
          <w:sz w:val="12"/>
          <w:szCs w:val="12"/>
        </w:rPr>
        <w:t xml:space="preserve">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Конституция Российской Федерации («Росси</w:t>
      </w:r>
      <w:r w:rsidR="003C1785">
        <w:rPr>
          <w:rFonts w:ascii="Times New Roman" w:eastAsia="Calibri" w:hAnsi="Times New Roman" w:cs="Times New Roman"/>
          <w:sz w:val="12"/>
          <w:szCs w:val="12"/>
        </w:rPr>
        <w:t xml:space="preserve">йская газета» 25.12.1993 </w:t>
      </w:r>
      <w:r w:rsidRPr="002B1675">
        <w:rPr>
          <w:rFonts w:ascii="Times New Roman" w:eastAsia="Calibri" w:hAnsi="Times New Roman" w:cs="Times New Roman"/>
          <w:sz w:val="12"/>
          <w:szCs w:val="12"/>
        </w:rPr>
        <w:t>№ 237; 21.01.2009, № 7; в «Собрании законодательства РФ», 03.03.2014, № 9, ст. 851; 14.04.2014, № 15, ст. 1691; 04.08.2014, № 31, 4398);</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приказ Министерства сельского хозяйств</w:t>
      </w:r>
      <w:r w:rsidR="00151CB6">
        <w:rPr>
          <w:rFonts w:ascii="Times New Roman" w:eastAsia="Calibri" w:hAnsi="Times New Roman" w:cs="Times New Roman"/>
          <w:sz w:val="12"/>
          <w:szCs w:val="12"/>
        </w:rPr>
        <w:t xml:space="preserve">а Российской Федерации </w:t>
      </w:r>
      <w:r w:rsidRPr="002B1675">
        <w:rPr>
          <w:rFonts w:ascii="Times New Roman" w:eastAsia="Calibri" w:hAnsi="Times New Roman" w:cs="Times New Roman"/>
          <w:sz w:val="12"/>
          <w:szCs w:val="12"/>
        </w:rPr>
        <w:t xml:space="preserve">от 11.10.2010 № 345 «Об утверждении формы и порядка ведения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Устав сельского поселения Липовка муниципального района Сергиевский, принятый решением Собрания представителей сельского поселения Липовка муниципального района Сергиевский Самарской области;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настоящий Административный регламент.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документ, удостоверяющий личность;</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обращение ненадлежащего лица;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77" w:history="1">
        <w:r w:rsidRPr="002B1675">
          <w:rPr>
            <w:rStyle w:val="ae"/>
            <w:rFonts w:ascii="Times New Roman" w:eastAsia="Calibri" w:hAnsi="Times New Roman" w:cs="Times New Roman"/>
            <w:sz w:val="12"/>
            <w:szCs w:val="12"/>
          </w:rPr>
          <w:t>пункте 2.6</w:t>
        </w:r>
      </w:hyperlink>
      <w:r w:rsidRPr="002B1675">
        <w:rPr>
          <w:rFonts w:ascii="Times New Roman" w:eastAsia="Calibri" w:hAnsi="Times New Roman" w:cs="Times New Roman"/>
          <w:sz w:val="12"/>
          <w:szCs w:val="12"/>
        </w:rPr>
        <w:t xml:space="preserve">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отсутствие в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книге информации, запрашиваемой заявителем.</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2.12. Срок регистрации заявления не должен превышать 15 минут.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lastRenderedPageBreak/>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настоящий Административный регламент;</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образец </w:t>
      </w:r>
      <w:hyperlink r:id="rId78" w:history="1">
        <w:r w:rsidRPr="002B1675">
          <w:rPr>
            <w:rStyle w:val="ae"/>
            <w:rFonts w:ascii="Times New Roman" w:eastAsia="Calibri" w:hAnsi="Times New Roman" w:cs="Times New Roman"/>
            <w:sz w:val="12"/>
            <w:szCs w:val="12"/>
          </w:rPr>
          <w:t>заявления</w:t>
        </w:r>
      </w:hyperlink>
      <w:r w:rsidRPr="002B1675">
        <w:rPr>
          <w:rFonts w:ascii="Times New Roman" w:eastAsia="Calibri" w:hAnsi="Times New Roman" w:cs="Times New Roman"/>
          <w:sz w:val="12"/>
          <w:szCs w:val="12"/>
        </w:rPr>
        <w:t>, необходимого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график приема заявителей.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2.14. Показатели доступности и качества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79" w:history="1">
        <w:r w:rsidRPr="002B1675">
          <w:rPr>
            <w:rStyle w:val="ae"/>
            <w:rFonts w:ascii="Times New Roman" w:eastAsia="Calibri" w:hAnsi="Times New Roman" w:cs="Times New Roman"/>
            <w:sz w:val="12"/>
            <w:szCs w:val="12"/>
          </w:rPr>
          <w:t>разделом 4</w:t>
        </w:r>
      </w:hyperlink>
      <w:r w:rsidRPr="002B1675">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8A4C4F" w:rsidRDefault="008A4C4F" w:rsidP="002B1675">
      <w:pPr>
        <w:tabs>
          <w:tab w:val="left" w:pos="284"/>
        </w:tabs>
        <w:spacing w:after="0" w:line="240" w:lineRule="auto"/>
        <w:jc w:val="center"/>
        <w:rPr>
          <w:rFonts w:ascii="Times New Roman" w:eastAsia="Calibri" w:hAnsi="Times New Roman" w:cs="Times New Roman"/>
          <w:b/>
          <w:sz w:val="12"/>
          <w:szCs w:val="12"/>
        </w:rPr>
      </w:pPr>
    </w:p>
    <w:p w:rsidR="002B1675" w:rsidRPr="002B1675" w:rsidRDefault="002B1675" w:rsidP="002B1675">
      <w:pPr>
        <w:tabs>
          <w:tab w:val="left" w:pos="284"/>
        </w:tabs>
        <w:spacing w:after="0" w:line="240" w:lineRule="auto"/>
        <w:jc w:val="center"/>
        <w:rPr>
          <w:rFonts w:ascii="Times New Roman" w:eastAsia="Calibri" w:hAnsi="Times New Roman" w:cs="Times New Roman"/>
          <w:sz w:val="12"/>
          <w:szCs w:val="12"/>
        </w:rPr>
      </w:pPr>
      <w:r w:rsidRPr="002B1675">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2B1675">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2B1675">
        <w:rPr>
          <w:rFonts w:ascii="Times New Roman" w:eastAsia="Calibri" w:hAnsi="Times New Roman" w:cs="Times New Roman"/>
          <w:b/>
          <w:sz w:val="12"/>
          <w:szCs w:val="12"/>
        </w:rPr>
        <w:t>их выполнения, в том числе особенности выполнения</w:t>
      </w:r>
      <w:r>
        <w:rPr>
          <w:rFonts w:ascii="Times New Roman" w:eastAsia="Calibri" w:hAnsi="Times New Roman" w:cs="Times New Roman"/>
          <w:b/>
          <w:sz w:val="12"/>
          <w:szCs w:val="12"/>
        </w:rPr>
        <w:t xml:space="preserve"> </w:t>
      </w:r>
      <w:r w:rsidRPr="002B1675">
        <w:rPr>
          <w:rFonts w:ascii="Times New Roman" w:eastAsia="Calibri" w:hAnsi="Times New Roman" w:cs="Times New Roman"/>
          <w:b/>
          <w:sz w:val="12"/>
          <w:szCs w:val="12"/>
        </w:rPr>
        <w:t>административных процедур в электронной форме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формирование результатов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передача результатов предоставления муниципальной услуги заявителю;</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3.1. Прием заявления на предоставление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Заявление с прилагаемыми документами может быть:</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подано лично;</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направлено в уполномоченный орган почтовым отправлением;</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представлено посредством заполнения заявителем электронных форм на Едином портале;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2B1675">
          <w:rPr>
            <w:rStyle w:val="ae"/>
            <w:rFonts w:ascii="Times New Roman" w:eastAsia="Calibri" w:hAnsi="Times New Roman" w:cs="Times New Roman"/>
            <w:sz w:val="12"/>
            <w:szCs w:val="12"/>
          </w:rPr>
          <w:t>пункта 2.6</w:t>
        </w:r>
      </w:hyperlink>
      <w:r w:rsidRPr="002B1675">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 (далее – журнал учета заявлений).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3.1.3.2. При принятии решения об отказе в приеме заявления и прилагаемых к нему документов заявитель уведомляется об этом с указанием причин отказа.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lastRenderedPageBreak/>
        <w:t>3.2. Формирование результатов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книгах.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в двух экземплярах и подписывает их. </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При отсутствии необходимых сведений в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в двух экземплярах и подписывает ее.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3.2.4. Выписка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отказ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Выписка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заверяется печатью.</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2B1675">
          <w:rPr>
            <w:rStyle w:val="ae"/>
            <w:rFonts w:ascii="Times New Roman" w:eastAsia="Calibri" w:hAnsi="Times New Roman" w:cs="Times New Roman"/>
            <w:sz w:val="12"/>
            <w:szCs w:val="12"/>
          </w:rPr>
          <w:t>пункте</w:t>
        </w:r>
      </w:hyperlink>
      <w:r w:rsidRPr="002B1675">
        <w:rPr>
          <w:rFonts w:ascii="Times New Roman" w:eastAsia="Calibri" w:hAnsi="Times New Roman" w:cs="Times New Roman"/>
          <w:sz w:val="12"/>
          <w:szCs w:val="12"/>
        </w:rPr>
        <w:t xml:space="preserve"> 2.8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3.3. Передача результатов предоставления</w:t>
      </w:r>
      <w:r w:rsidR="00342D6D">
        <w:rPr>
          <w:rFonts w:ascii="Times New Roman" w:eastAsia="Calibri" w:hAnsi="Times New Roman" w:cs="Times New Roman"/>
          <w:sz w:val="12"/>
          <w:szCs w:val="12"/>
        </w:rPr>
        <w:t xml:space="preserve"> </w:t>
      </w:r>
      <w:r w:rsidRPr="002B1675">
        <w:rPr>
          <w:rFonts w:ascii="Times New Roman" w:eastAsia="Calibri" w:hAnsi="Times New Roman" w:cs="Times New Roman"/>
          <w:sz w:val="12"/>
          <w:szCs w:val="12"/>
        </w:rPr>
        <w:t>муниципальной услуги заявителю</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регистрация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в журнале регистрации выданных выписок из </w:t>
      </w:r>
      <w:proofErr w:type="spellStart"/>
      <w:r w:rsidRPr="002B1675">
        <w:rPr>
          <w:rFonts w:ascii="Times New Roman" w:eastAsia="Calibri" w:hAnsi="Times New Roman" w:cs="Times New Roman"/>
          <w:sz w:val="12"/>
          <w:szCs w:val="12"/>
        </w:rPr>
        <w:t>похозяйственных</w:t>
      </w:r>
      <w:proofErr w:type="spellEnd"/>
      <w:r w:rsidRPr="002B1675">
        <w:rPr>
          <w:rFonts w:ascii="Times New Roman" w:eastAsia="Calibri" w:hAnsi="Times New Roman" w:cs="Times New Roman"/>
          <w:sz w:val="12"/>
          <w:szCs w:val="12"/>
        </w:rPr>
        <w:t xml:space="preserve"> книг (далее – журнал регистрации);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Передача одного экземпляра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 Выполнение административных процедур при предоставлении</w:t>
      </w:r>
      <w:r w:rsidR="00342D6D">
        <w:rPr>
          <w:rFonts w:ascii="Times New Roman" w:eastAsia="Calibri" w:hAnsi="Times New Roman" w:cs="Times New Roman"/>
          <w:sz w:val="12"/>
          <w:szCs w:val="12"/>
        </w:rPr>
        <w:t xml:space="preserve"> </w:t>
      </w:r>
      <w:r w:rsidRPr="002B1675">
        <w:rPr>
          <w:rFonts w:ascii="Times New Roman" w:eastAsia="Calibri" w:hAnsi="Times New Roman" w:cs="Times New Roman"/>
          <w:sz w:val="12"/>
          <w:szCs w:val="12"/>
        </w:rPr>
        <w:t>муниципальных услуг в электронной форме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 xml:space="preserve">выписка из </w:t>
      </w:r>
      <w:proofErr w:type="spellStart"/>
      <w:r w:rsidRPr="002B1675">
        <w:rPr>
          <w:rFonts w:ascii="Times New Roman" w:eastAsia="Calibri" w:hAnsi="Times New Roman" w:cs="Times New Roman"/>
          <w:sz w:val="12"/>
          <w:szCs w:val="12"/>
        </w:rPr>
        <w:t>похозяйственной</w:t>
      </w:r>
      <w:proofErr w:type="spellEnd"/>
      <w:r w:rsidRPr="002B1675">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8A4C4F" w:rsidRDefault="008A4C4F" w:rsidP="002B1675">
      <w:pPr>
        <w:tabs>
          <w:tab w:val="left" w:pos="284"/>
        </w:tabs>
        <w:spacing w:after="0" w:line="240" w:lineRule="auto"/>
        <w:jc w:val="center"/>
        <w:rPr>
          <w:rFonts w:ascii="Times New Roman" w:eastAsia="Calibri" w:hAnsi="Times New Roman" w:cs="Times New Roman"/>
          <w:b/>
          <w:sz w:val="12"/>
          <w:szCs w:val="12"/>
        </w:rPr>
      </w:pPr>
    </w:p>
    <w:p w:rsidR="002B1675" w:rsidRPr="002B1675" w:rsidRDefault="002B1675" w:rsidP="002B1675">
      <w:pPr>
        <w:tabs>
          <w:tab w:val="left" w:pos="284"/>
        </w:tabs>
        <w:spacing w:after="0" w:line="240" w:lineRule="auto"/>
        <w:jc w:val="center"/>
        <w:rPr>
          <w:rFonts w:ascii="Times New Roman" w:eastAsia="Calibri" w:hAnsi="Times New Roman" w:cs="Times New Roman"/>
          <w:b/>
          <w:sz w:val="12"/>
          <w:szCs w:val="12"/>
        </w:rPr>
      </w:pPr>
      <w:r w:rsidRPr="002B1675">
        <w:rPr>
          <w:rFonts w:ascii="Times New Roman" w:eastAsia="Calibri" w:hAnsi="Times New Roman" w:cs="Times New Roman"/>
          <w:b/>
          <w:sz w:val="12"/>
          <w:szCs w:val="12"/>
        </w:rPr>
        <w:t>4. Формы контроля за исполнением Административного регламента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lastRenderedPageBreak/>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8A4C4F" w:rsidRDefault="008A4C4F" w:rsidP="002B1675">
      <w:pPr>
        <w:tabs>
          <w:tab w:val="left" w:pos="284"/>
        </w:tabs>
        <w:spacing w:after="0" w:line="240" w:lineRule="auto"/>
        <w:jc w:val="center"/>
        <w:rPr>
          <w:rFonts w:ascii="Times New Roman" w:eastAsia="Calibri" w:hAnsi="Times New Roman" w:cs="Times New Roman"/>
          <w:b/>
          <w:sz w:val="12"/>
          <w:szCs w:val="12"/>
        </w:rPr>
      </w:pPr>
    </w:p>
    <w:p w:rsidR="002B1675" w:rsidRPr="002B1675" w:rsidRDefault="002B1675" w:rsidP="002B1675">
      <w:pPr>
        <w:tabs>
          <w:tab w:val="left" w:pos="284"/>
        </w:tabs>
        <w:spacing w:after="0" w:line="240" w:lineRule="auto"/>
        <w:jc w:val="center"/>
        <w:rPr>
          <w:rFonts w:ascii="Times New Roman" w:eastAsia="Calibri" w:hAnsi="Times New Roman" w:cs="Times New Roman"/>
          <w:b/>
          <w:sz w:val="12"/>
          <w:szCs w:val="12"/>
        </w:rPr>
      </w:pPr>
      <w:r w:rsidRPr="002B1675">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Заявитель может обратиться с жалобой, в том числе в следующих случаях:</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нарушение срока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Жалоба должна содержать следующую информацию:</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Заявители имеют право обратиться с жалобой:</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лично (устно) в соответствии с графиком приема граждан;</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5.5. Сроки рассмотрения жалобы: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B1675" w:rsidRPr="002B1675"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2B1675">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2B1675" w:rsidRPr="00EB03D1" w:rsidRDefault="002B1675" w:rsidP="002B167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2B1675" w:rsidRPr="00EB03D1" w:rsidRDefault="002B1675" w:rsidP="002B167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2B1675" w:rsidRPr="00EB03D1" w:rsidRDefault="002B1675" w:rsidP="002B167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2B1675" w:rsidRPr="00EB03D1" w:rsidRDefault="002B1675" w:rsidP="002B167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Липовка</w:t>
      </w:r>
      <w:r w:rsidRPr="00EB03D1">
        <w:rPr>
          <w:rFonts w:ascii="Times New Roman" w:eastAsia="Calibri" w:hAnsi="Times New Roman" w:cs="Times New Roman"/>
          <w:sz w:val="12"/>
          <w:szCs w:val="12"/>
        </w:rPr>
        <w:t xml:space="preserve"> муниципального района Сергиевский </w:t>
      </w:r>
    </w:p>
    <w:p w:rsidR="002B1675" w:rsidRPr="00EB03D1" w:rsidRDefault="002B1675" w:rsidP="002B167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2B1675" w:rsidRPr="00EB03D1" w:rsidRDefault="002B1675" w:rsidP="002B167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2B1675" w:rsidRPr="00EB03D1" w:rsidRDefault="002B1675" w:rsidP="002B167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w:t>
      </w:r>
      <w:r w:rsidR="0027428B">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___________</w:t>
      </w:r>
    </w:p>
    <w:p w:rsidR="002B1675" w:rsidRPr="00EB03D1" w:rsidRDefault="002B1675" w:rsidP="002B167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2B1675" w:rsidRPr="00EB03D1" w:rsidRDefault="002B1675" w:rsidP="002B1675">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«__» _______________ 20__г.</w:t>
      </w:r>
    </w:p>
    <w:p w:rsidR="002B1675" w:rsidRPr="00EB03D1" w:rsidRDefault="002B1675" w:rsidP="002B167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2B1675" w:rsidRPr="00EB03D1" w:rsidRDefault="002B1675" w:rsidP="002B167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2B1675" w:rsidRPr="00EB03D1" w:rsidRDefault="002B1675" w:rsidP="002B167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2B1675" w:rsidRPr="00EB03D1" w:rsidRDefault="002B1675" w:rsidP="002B167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2B1675" w:rsidRPr="00EB03D1" w:rsidRDefault="00B908F2" w:rsidP="002B167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315" style="position:absolute;left:0;text-align:left;margin-left:7.5pt;margin-top:6.3pt;width:368.15pt;height:21.95pt;z-index:251940864">
            <v:textbox style="mso-next-textbox:#_x0000_s1315">
              <w:txbxContent>
                <w:p w:rsidR="00CA0AB3" w:rsidRPr="00513804" w:rsidRDefault="00CA0AB3" w:rsidP="002B1675">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2B1675"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2B1675" w:rsidRPr="00EB03D1">
        <w:rPr>
          <w:rFonts w:ascii="Times New Roman" w:eastAsia="Calibri" w:hAnsi="Times New Roman" w:cs="Times New Roman"/>
          <w:sz w:val="12"/>
          <w:szCs w:val="12"/>
        </w:rPr>
        <w:t>похозяйственных</w:t>
      </w:r>
      <w:proofErr w:type="spellEnd"/>
      <w:r w:rsidR="002B1675" w:rsidRPr="00EB03D1">
        <w:rPr>
          <w:rFonts w:ascii="Times New Roman" w:eastAsia="Calibri" w:hAnsi="Times New Roman" w:cs="Times New Roman"/>
          <w:sz w:val="12"/>
          <w:szCs w:val="12"/>
        </w:rPr>
        <w:t xml:space="preserve"> книг»</w: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p>
    <w:p w:rsidR="002B1675" w:rsidRDefault="00B908F2"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19" type="#_x0000_t32" style="position:absolute;left:0;text-align:left;margin-left:107.8pt;margin-top:4.45pt;width:.05pt;height:9.95pt;z-index:251944960" o:connectortype="straight">
            <v:stroke endarrow="block"/>
          </v:shape>
        </w:pict>
      </w:r>
    </w:p>
    <w:p w:rsidR="002B1675" w:rsidRDefault="00881067"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17" style="position:absolute;left:0;text-align:left;margin-left:223.5pt;margin-top:5.55pt;width:152.15pt;height:17.55pt;z-index:251942912">
            <v:textbox>
              <w:txbxContent>
                <w:p w:rsidR="00CA0AB3" w:rsidRPr="00513804" w:rsidRDefault="00CA0AB3" w:rsidP="002B1675">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sidR="00B908F2">
        <w:rPr>
          <w:rFonts w:ascii="Times New Roman" w:eastAsia="Calibri" w:hAnsi="Times New Roman" w:cs="Times New Roman"/>
          <w:sz w:val="12"/>
          <w:szCs w:val="12"/>
        </w:rPr>
        <w:pict>
          <v:shape id="_x0000_s1323" type="#_x0000_t32" style="position:absolute;left:0;text-align:left;margin-left:302.3pt;margin-top:2.05pt;width:0;height:4.55pt;z-index:251949056" o:connectortype="straight">
            <v:stroke endarrow="block"/>
          </v:shape>
        </w:pict>
      </w:r>
      <w:r w:rsidR="00B908F2">
        <w:rPr>
          <w:rFonts w:ascii="Times New Roman" w:eastAsia="Calibri" w:hAnsi="Times New Roman" w:cs="Times New Roman"/>
          <w:sz w:val="12"/>
          <w:szCs w:val="12"/>
        </w:rPr>
        <w:pict>
          <v:rect id="_x0000_s1316" style="position:absolute;left:0;text-align:left;margin-left:7.5pt;margin-top:5.55pt;width:3in;height:18.6pt;z-index:251941888">
            <v:textbox style="mso-next-textbox:#_x0000_s1316">
              <w:txbxContent>
                <w:p w:rsidR="00CA0AB3" w:rsidRPr="00513804" w:rsidRDefault="00CA0AB3" w:rsidP="002B1675">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p>
    <w:p w:rsidR="002B1675" w:rsidRPr="00EB03D1" w:rsidRDefault="00B908F2"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21" type="#_x0000_t32" style="position:absolute;left:0;text-align:left;margin-left:107.9pt;margin-top:.15pt;width:.05pt;height:10.2pt;z-index:251947008" o:connectortype="straight">
            <v:stroke endarrow="block"/>
          </v:shape>
        </w:pict>
      </w:r>
      <w:r>
        <w:rPr>
          <w:rFonts w:ascii="Times New Roman" w:eastAsia="Calibri" w:hAnsi="Times New Roman" w:cs="Times New Roman"/>
          <w:sz w:val="12"/>
          <w:szCs w:val="12"/>
        </w:rPr>
        <w:pict>
          <v:rect id="_x0000_s1318" style="position:absolute;left:0;text-align:left;margin-left:7.5pt;margin-top:5.45pt;width:368.15pt;height:15.8pt;z-index:251943936">
            <v:textbox style="mso-next-textbox:#_x0000_s1318">
              <w:txbxContent>
                <w:p w:rsidR="00CA0AB3" w:rsidRPr="00513804" w:rsidRDefault="00CA0AB3" w:rsidP="002B1675">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p>
    <w:p w:rsidR="002B1675" w:rsidRPr="00EB03D1" w:rsidRDefault="00B908F2"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5" type="#_x0000_t32" style="position:absolute;left:0;text-align:left;margin-left:107.95pt;margin-top:3.05pt;width:.05pt;height:4.4pt;z-index:251951104" o:connectortype="straight">
            <v:stroke endarrow="block"/>
          </v:shape>
        </w:pict>
      </w:r>
    </w:p>
    <w:p w:rsidR="002B1675" w:rsidRPr="00EB03D1" w:rsidRDefault="00B908F2"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6" type="#_x0000_t32" style="position:absolute;left:0;text-align:left;margin-left:302.2pt;margin-top:.55pt;width:0;height:2.15pt;z-index:251952128" o:connectortype="straight">
            <v:stroke endarrow="block"/>
          </v:shape>
        </w:pict>
      </w:r>
      <w:r>
        <w:rPr>
          <w:rFonts w:ascii="Times New Roman" w:eastAsia="Calibri" w:hAnsi="Times New Roman" w:cs="Times New Roman"/>
          <w:sz w:val="12"/>
          <w:szCs w:val="12"/>
        </w:rPr>
        <w:pict>
          <v:rect id="_x0000_s1320" style="position:absolute;left:0;text-align:left;margin-left:7.5pt;margin-top:.55pt;width:3in;height:13.35pt;z-index:251945984">
            <v:textbox>
              <w:txbxContent>
                <w:p w:rsidR="00CA0AB3" w:rsidRPr="00513804" w:rsidRDefault="00CA0AB3" w:rsidP="002B1675">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322" style="position:absolute;left:0;text-align:left;margin-left:223.5pt;margin-top:.55pt;width:152.15pt;height:13.35pt;z-index:251948032">
            <v:textbox>
              <w:txbxContent>
                <w:p w:rsidR="00CA0AB3" w:rsidRPr="00513804" w:rsidRDefault="00CA0AB3" w:rsidP="002B1675">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2B1675" w:rsidRPr="00EB03D1" w:rsidRDefault="002B1675" w:rsidP="002B1675">
      <w:pPr>
        <w:tabs>
          <w:tab w:val="left" w:pos="284"/>
        </w:tabs>
        <w:spacing w:after="0" w:line="240" w:lineRule="auto"/>
        <w:jc w:val="both"/>
        <w:rPr>
          <w:rFonts w:ascii="Times New Roman" w:eastAsia="Calibri" w:hAnsi="Times New Roman" w:cs="Times New Roman"/>
          <w:sz w:val="12"/>
          <w:szCs w:val="12"/>
        </w:rPr>
      </w:pPr>
    </w:p>
    <w:p w:rsidR="002B1675" w:rsidRPr="00EB03D1" w:rsidRDefault="00B908F2" w:rsidP="002B16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7" type="#_x0000_t32" style="position:absolute;left:0;text-align:left;margin-left:107.8pt;margin-top:.1pt;width:0;height:5.2pt;z-index:251953152" o:connectortype="straight">
            <v:stroke endarrow="block"/>
          </v:shape>
        </w:pict>
      </w:r>
      <w:r>
        <w:rPr>
          <w:rFonts w:ascii="Times New Roman" w:eastAsia="Calibri" w:hAnsi="Times New Roman" w:cs="Times New Roman"/>
          <w:sz w:val="12"/>
          <w:szCs w:val="12"/>
        </w:rPr>
        <w:pict>
          <v:rect id="_x0000_s1324" style="position:absolute;left:0;text-align:left;margin-left:7.5pt;margin-top:.1pt;width:368.15pt;height:15.9pt;z-index:251950080">
            <v:textbox>
              <w:txbxContent>
                <w:p w:rsidR="00CA0AB3" w:rsidRPr="00B80BF6" w:rsidRDefault="00CA0AB3" w:rsidP="002B1675">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2B1675" w:rsidRDefault="002B1675" w:rsidP="002B1675">
      <w:pPr>
        <w:tabs>
          <w:tab w:val="left" w:pos="284"/>
        </w:tabs>
        <w:spacing w:after="0" w:line="240" w:lineRule="auto"/>
        <w:jc w:val="both"/>
        <w:rPr>
          <w:rFonts w:ascii="Times New Roman" w:eastAsia="Calibri" w:hAnsi="Times New Roman" w:cs="Times New Roman"/>
          <w:sz w:val="12"/>
          <w:szCs w:val="12"/>
        </w:rPr>
      </w:pPr>
    </w:p>
    <w:p w:rsidR="002B1675" w:rsidRDefault="002B1675" w:rsidP="002B1675">
      <w:pPr>
        <w:tabs>
          <w:tab w:val="left" w:pos="284"/>
        </w:tabs>
        <w:spacing w:after="0" w:line="240" w:lineRule="auto"/>
        <w:jc w:val="both"/>
        <w:rPr>
          <w:rFonts w:ascii="Times New Roman" w:eastAsia="Calibri" w:hAnsi="Times New Roman" w:cs="Times New Roman"/>
          <w:sz w:val="12"/>
          <w:szCs w:val="12"/>
        </w:rPr>
      </w:pPr>
    </w:p>
    <w:p w:rsidR="007B3D5D" w:rsidRPr="00EB03D1" w:rsidRDefault="007B3D5D" w:rsidP="007B3D5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7B3D5D" w:rsidRPr="00EB03D1" w:rsidRDefault="007B3D5D" w:rsidP="007B3D5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7B3D5D" w:rsidRPr="00EB03D1" w:rsidRDefault="007B3D5D" w:rsidP="007B3D5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7B3D5D" w:rsidRPr="00EB03D1" w:rsidRDefault="007B3D5D" w:rsidP="007B3D5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7B3D5D" w:rsidRPr="00EB03D1" w:rsidRDefault="007B3D5D" w:rsidP="007B3D5D">
      <w:pPr>
        <w:tabs>
          <w:tab w:val="left" w:pos="284"/>
        </w:tabs>
        <w:spacing w:after="0" w:line="240" w:lineRule="auto"/>
        <w:jc w:val="center"/>
        <w:rPr>
          <w:rFonts w:ascii="Times New Roman" w:eastAsia="Calibri" w:hAnsi="Times New Roman" w:cs="Times New Roman"/>
          <w:sz w:val="12"/>
          <w:szCs w:val="12"/>
        </w:rPr>
      </w:pPr>
    </w:p>
    <w:p w:rsidR="007B3D5D" w:rsidRPr="00EB03D1" w:rsidRDefault="007B3D5D" w:rsidP="007B3D5D">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7B3D5D" w:rsidRDefault="007B3D5D" w:rsidP="007B3D5D">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11</w:t>
      </w:r>
    </w:p>
    <w:p w:rsidR="007B3D5D" w:rsidRDefault="007B3D5D" w:rsidP="007B3D5D">
      <w:pPr>
        <w:tabs>
          <w:tab w:val="left" w:pos="284"/>
        </w:tabs>
        <w:spacing w:after="0" w:line="240" w:lineRule="auto"/>
        <w:jc w:val="center"/>
        <w:rPr>
          <w:rFonts w:ascii="Times New Roman" w:eastAsia="Calibri" w:hAnsi="Times New Roman" w:cs="Times New Roman"/>
          <w:b/>
          <w:sz w:val="12"/>
          <w:szCs w:val="12"/>
        </w:rPr>
      </w:pPr>
      <w:r w:rsidRPr="007B3D5D">
        <w:rPr>
          <w:rFonts w:ascii="Times New Roman" w:eastAsia="Calibri" w:hAnsi="Times New Roman" w:cs="Times New Roman"/>
          <w:b/>
          <w:sz w:val="12"/>
          <w:szCs w:val="12"/>
        </w:rPr>
        <w:t xml:space="preserve">Об утверждении </w:t>
      </w:r>
      <w:r w:rsidRPr="007B3D5D">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7B3D5D">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7B3D5D">
        <w:rPr>
          <w:rFonts w:ascii="Times New Roman" w:eastAsia="Calibri" w:hAnsi="Times New Roman" w:cs="Times New Roman"/>
          <w:b/>
          <w:bCs/>
          <w:sz w:val="12"/>
          <w:szCs w:val="12"/>
        </w:rPr>
        <w:t xml:space="preserve">услуги </w:t>
      </w:r>
      <w:r w:rsidRPr="007B3D5D">
        <w:rPr>
          <w:rFonts w:ascii="Times New Roman" w:eastAsia="Calibri" w:hAnsi="Times New Roman" w:cs="Times New Roman"/>
          <w:b/>
          <w:sz w:val="12"/>
          <w:szCs w:val="12"/>
        </w:rPr>
        <w:t xml:space="preserve">«Выдача документов </w:t>
      </w:r>
    </w:p>
    <w:p w:rsidR="007B3D5D" w:rsidRPr="007B3D5D" w:rsidRDefault="007B3D5D" w:rsidP="007B3D5D">
      <w:pPr>
        <w:tabs>
          <w:tab w:val="left" w:pos="284"/>
        </w:tabs>
        <w:spacing w:after="0" w:line="240" w:lineRule="auto"/>
        <w:jc w:val="center"/>
        <w:rPr>
          <w:rFonts w:ascii="Times New Roman" w:eastAsia="Calibri" w:hAnsi="Times New Roman" w:cs="Times New Roman"/>
          <w:b/>
          <w:bCs/>
          <w:sz w:val="12"/>
          <w:szCs w:val="12"/>
        </w:rPr>
      </w:pPr>
      <w:r w:rsidRPr="007B3D5D">
        <w:rPr>
          <w:rFonts w:ascii="Times New Roman" w:eastAsia="Calibri" w:hAnsi="Times New Roman" w:cs="Times New Roman"/>
          <w:b/>
          <w:sz w:val="12"/>
          <w:szCs w:val="12"/>
        </w:rPr>
        <w:t>(выписки из домовой книги,</w:t>
      </w:r>
      <w:r>
        <w:rPr>
          <w:rFonts w:ascii="Times New Roman" w:eastAsia="Calibri" w:hAnsi="Times New Roman" w:cs="Times New Roman"/>
          <w:b/>
          <w:sz w:val="12"/>
          <w:szCs w:val="12"/>
        </w:rPr>
        <w:t xml:space="preserve"> </w:t>
      </w:r>
      <w:r w:rsidRPr="007B3D5D">
        <w:rPr>
          <w:rFonts w:ascii="Times New Roman" w:eastAsia="Calibri" w:hAnsi="Times New Roman" w:cs="Times New Roman"/>
          <w:b/>
          <w:sz w:val="12"/>
          <w:szCs w:val="12"/>
        </w:rPr>
        <w:t xml:space="preserve"> справок и иных документов, предусмотренных законодательством Российской Федерации)»</w:t>
      </w:r>
    </w:p>
    <w:p w:rsidR="007B3D5D" w:rsidRPr="007B3D5D" w:rsidRDefault="007B3D5D" w:rsidP="007B3D5D">
      <w:pPr>
        <w:tabs>
          <w:tab w:val="left" w:pos="284"/>
        </w:tabs>
        <w:spacing w:after="0" w:line="240" w:lineRule="auto"/>
        <w:jc w:val="both"/>
        <w:rPr>
          <w:rFonts w:ascii="Times New Roman" w:eastAsia="Calibri" w:hAnsi="Times New Roman" w:cs="Times New Roman"/>
          <w:sz w:val="12"/>
          <w:szCs w:val="12"/>
        </w:rPr>
      </w:pP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sz w:val="12"/>
          <w:szCs w:val="12"/>
        </w:rPr>
      </w:pPr>
      <w:r w:rsidRPr="007B3D5D">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 </w:t>
      </w: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b/>
          <w:sz w:val="12"/>
          <w:szCs w:val="12"/>
        </w:rPr>
      </w:pPr>
      <w:r w:rsidRPr="007B3D5D">
        <w:rPr>
          <w:rFonts w:ascii="Times New Roman" w:eastAsia="Calibri" w:hAnsi="Times New Roman" w:cs="Times New Roman"/>
          <w:b/>
          <w:sz w:val="12"/>
          <w:szCs w:val="12"/>
        </w:rPr>
        <w:t>ПОСТАНОВЛЯЕТ:</w:t>
      </w: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B3D5D">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3D5D">
        <w:rPr>
          <w:rFonts w:ascii="Times New Roman" w:eastAsia="Calibri" w:hAnsi="Times New Roman" w:cs="Times New Roman"/>
          <w:sz w:val="12"/>
          <w:szCs w:val="12"/>
        </w:rPr>
        <w:t>Опубликовать настоящее постановление в газете «Сергиевский вестник»</w:t>
      </w: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B3D5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B3D5D" w:rsidRPr="007B3D5D" w:rsidRDefault="007B3D5D" w:rsidP="007B3D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B3D5D">
        <w:rPr>
          <w:rFonts w:ascii="Times New Roman" w:eastAsia="Calibri" w:hAnsi="Times New Roman" w:cs="Times New Roman"/>
          <w:sz w:val="12"/>
          <w:szCs w:val="12"/>
        </w:rPr>
        <w:t>Контроль за выполнением настоящего постановления оставляю за собой.</w:t>
      </w:r>
    </w:p>
    <w:p w:rsidR="007B3D5D" w:rsidRPr="007B3D5D" w:rsidRDefault="007B3D5D" w:rsidP="007B3D5D">
      <w:pPr>
        <w:tabs>
          <w:tab w:val="left" w:pos="284"/>
        </w:tabs>
        <w:spacing w:after="0" w:line="240" w:lineRule="auto"/>
        <w:jc w:val="right"/>
        <w:rPr>
          <w:rFonts w:ascii="Times New Roman" w:eastAsia="Calibri" w:hAnsi="Times New Roman" w:cs="Times New Roman"/>
          <w:sz w:val="12"/>
          <w:szCs w:val="12"/>
        </w:rPr>
      </w:pPr>
      <w:r w:rsidRPr="007B3D5D">
        <w:rPr>
          <w:rFonts w:ascii="Times New Roman" w:eastAsia="Calibri" w:hAnsi="Times New Roman" w:cs="Times New Roman"/>
          <w:sz w:val="12"/>
          <w:szCs w:val="12"/>
        </w:rPr>
        <w:t>Глава   сельского поселения Липовка</w:t>
      </w:r>
    </w:p>
    <w:p w:rsidR="007B3D5D" w:rsidRDefault="007B3D5D" w:rsidP="007B3D5D">
      <w:pPr>
        <w:tabs>
          <w:tab w:val="left" w:pos="284"/>
        </w:tabs>
        <w:spacing w:after="0" w:line="240" w:lineRule="auto"/>
        <w:jc w:val="right"/>
        <w:rPr>
          <w:rFonts w:ascii="Times New Roman" w:eastAsia="Calibri" w:hAnsi="Times New Roman" w:cs="Times New Roman"/>
          <w:sz w:val="12"/>
          <w:szCs w:val="12"/>
        </w:rPr>
      </w:pPr>
      <w:r w:rsidRPr="007B3D5D">
        <w:rPr>
          <w:rFonts w:ascii="Times New Roman" w:eastAsia="Calibri" w:hAnsi="Times New Roman" w:cs="Times New Roman"/>
          <w:sz w:val="12"/>
          <w:szCs w:val="12"/>
        </w:rPr>
        <w:t>муниципального района Сергиевский</w:t>
      </w:r>
    </w:p>
    <w:p w:rsidR="007B3D5D" w:rsidRPr="007B3D5D" w:rsidRDefault="007B3D5D" w:rsidP="007B3D5D">
      <w:pPr>
        <w:tabs>
          <w:tab w:val="left" w:pos="284"/>
        </w:tabs>
        <w:spacing w:after="0" w:line="240" w:lineRule="auto"/>
        <w:jc w:val="right"/>
        <w:rPr>
          <w:rFonts w:ascii="Times New Roman" w:eastAsia="Calibri" w:hAnsi="Times New Roman" w:cs="Times New Roman"/>
          <w:sz w:val="12"/>
          <w:szCs w:val="12"/>
        </w:rPr>
      </w:pPr>
      <w:r w:rsidRPr="007B3D5D">
        <w:rPr>
          <w:rFonts w:ascii="Times New Roman" w:eastAsia="Calibri" w:hAnsi="Times New Roman" w:cs="Times New Roman"/>
          <w:sz w:val="12"/>
          <w:szCs w:val="12"/>
        </w:rPr>
        <w:t>С.И. Вершинин</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452CE4" w:rsidRPr="00EB03D1" w:rsidRDefault="00452CE4" w:rsidP="00452CE4">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452CE4" w:rsidRPr="00EB03D1" w:rsidRDefault="00452CE4" w:rsidP="00452CE4">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Липовка</w:t>
      </w:r>
    </w:p>
    <w:p w:rsidR="00452CE4" w:rsidRPr="00EB03D1" w:rsidRDefault="00452CE4" w:rsidP="00452CE4">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452CE4" w:rsidRPr="00EB03D1" w:rsidRDefault="00452CE4" w:rsidP="00452CE4">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452CE4">
        <w:rPr>
          <w:rFonts w:ascii="Times New Roman" w:eastAsia="Calibri" w:hAnsi="Times New Roman" w:cs="Times New Roman"/>
          <w:b/>
          <w:sz w:val="12"/>
          <w:szCs w:val="12"/>
        </w:rPr>
        <w:t>предоставления муниципальной услуги «Выдача документов (выписки из домовой книги,</w:t>
      </w:r>
    </w:p>
    <w:p w:rsidR="00452CE4" w:rsidRPr="00452CE4" w:rsidRDefault="00452CE4" w:rsidP="00452CE4">
      <w:pPr>
        <w:tabs>
          <w:tab w:val="left" w:pos="284"/>
        </w:tabs>
        <w:spacing w:after="0" w:line="240" w:lineRule="auto"/>
        <w:jc w:val="center"/>
        <w:rPr>
          <w:rFonts w:ascii="Times New Roman" w:eastAsia="Calibri" w:hAnsi="Times New Roman" w:cs="Times New Roman"/>
          <w:b/>
          <w:bCs/>
          <w:sz w:val="12"/>
          <w:szCs w:val="12"/>
        </w:rPr>
      </w:pPr>
      <w:r w:rsidRPr="00452CE4">
        <w:rPr>
          <w:rFonts w:ascii="Times New Roman" w:eastAsia="Calibri" w:hAnsi="Times New Roman" w:cs="Times New Roman"/>
          <w:b/>
          <w:sz w:val="12"/>
          <w:szCs w:val="12"/>
        </w:rPr>
        <w:t xml:space="preserve"> справок и иных документов, предусмотренных законодательством Российской Федерации)»</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1. Общие положения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1.3</w:t>
      </w:r>
      <w:r>
        <w:rPr>
          <w:rFonts w:ascii="Times New Roman" w:eastAsia="Calibri" w:hAnsi="Times New Roman" w:cs="Times New Roman"/>
          <w:sz w:val="12"/>
          <w:szCs w:val="12"/>
        </w:rPr>
        <w:t>.</w:t>
      </w:r>
      <w:r w:rsidRPr="00452CE4">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индивидуальное консультирование лично;</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консультирование в электронном виде;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индивидуальное консультирование по почте;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индивидуальное консультирование по телефону.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1.5. </w:t>
      </w:r>
      <w:hyperlink r:id="rId80" w:history="1">
        <w:r w:rsidRPr="00452CE4">
          <w:rPr>
            <w:rStyle w:val="ae"/>
            <w:rFonts w:ascii="Times New Roman" w:eastAsia="Calibri" w:hAnsi="Times New Roman" w:cs="Times New Roman"/>
            <w:sz w:val="12"/>
            <w:szCs w:val="12"/>
          </w:rPr>
          <w:t>Информаци</w:t>
        </w:r>
      </w:hyperlink>
      <w:r w:rsidRPr="00452CE4">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Администрации сельского поселения Липовка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81" w:history="1">
        <w:r w:rsidRPr="00452CE4">
          <w:rPr>
            <w:rStyle w:val="ae"/>
            <w:rFonts w:ascii="Times New Roman" w:eastAsia="Calibri" w:hAnsi="Times New Roman" w:cs="Times New Roman"/>
            <w:sz w:val="12"/>
            <w:szCs w:val="12"/>
          </w:rPr>
          <w:t>http://www.gosuslugi.ru</w:t>
        </w:r>
      </w:hyperlink>
      <w:r w:rsidRPr="00452CE4">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1.6. Индивидуальное консультирование лично</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1.7. Консультирование в электронном виде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Консультирование в электронном виде осуществляется посредством: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индивидуального консультирования по электронной почте.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452CE4">
          <w:rPr>
            <w:rStyle w:val="ae"/>
            <w:rFonts w:ascii="Times New Roman" w:eastAsia="Calibri" w:hAnsi="Times New Roman" w:cs="Times New Roman"/>
            <w:sz w:val="12"/>
            <w:szCs w:val="12"/>
          </w:rPr>
          <w:t>приложении 1</w:t>
        </w:r>
      </w:hyperlink>
      <w:r w:rsidRPr="00452CE4">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BD09C3"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Обращение, поступившее в форме электронного документа, подлежит рассмотрению в порядке, установленном федеральным </w:t>
      </w:r>
    </w:p>
    <w:p w:rsidR="00452CE4" w:rsidRPr="00452CE4" w:rsidRDefault="00452CE4" w:rsidP="00BD09C3">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1.8. Индивидуальное консультирование по почте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1.9. Индивидуальное консультирование по телефону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Время разговора не должно превышать 20 минут.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информация о порядке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52CE4" w:rsidRPr="00452CE4" w:rsidRDefault="00452CE4" w:rsidP="00452CE4">
      <w:pPr>
        <w:tabs>
          <w:tab w:val="left" w:pos="284"/>
        </w:tabs>
        <w:spacing w:after="0" w:line="240" w:lineRule="auto"/>
        <w:jc w:val="both"/>
        <w:rPr>
          <w:rFonts w:ascii="Times New Roman" w:eastAsia="Calibri" w:hAnsi="Times New Roman" w:cs="Times New Roman"/>
          <w:sz w:val="12"/>
          <w:szCs w:val="12"/>
        </w:rPr>
      </w:pP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2. Стандарт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w:t>
      </w:r>
      <w:r>
        <w:rPr>
          <w:rFonts w:ascii="Times New Roman" w:eastAsia="Calibri" w:hAnsi="Times New Roman" w:cs="Times New Roman"/>
          <w:sz w:val="12"/>
          <w:szCs w:val="12"/>
        </w:rPr>
        <w:t>.</w:t>
      </w:r>
      <w:r w:rsidRPr="00452CE4">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i/>
          <w:sz w:val="12"/>
          <w:szCs w:val="12"/>
        </w:rPr>
      </w:pPr>
      <w:r w:rsidRPr="00452CE4">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2.3. Результатом предоставления муниципальной услуги являются: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D10D15"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2.4.Срок предоставления муниципальной услуги не превышает 10 рабочих дней с даты регистрации запроса заявителя о предоставлении </w:t>
      </w:r>
    </w:p>
    <w:p w:rsidR="00452CE4" w:rsidRPr="00452CE4" w:rsidRDefault="00452CE4" w:rsidP="00D10D15">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муниципальной услуги в уполномоченном органе.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2.5. Предоставление муниципальной услуги осуществляется в соответствии с:</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Уставом сельского поселения Липовка  муниципального района Сергиевский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иными правовыми актами.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 -портале правовой информации (www.pravo.gov.ru).</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заявление по форме согласно приложению 2 к Административному регламенту;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паспорт или иной документ, удостоверяющий личность заявителя;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домовая книга.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452CE4" w:rsidRPr="00452CE4" w:rsidRDefault="00F30313" w:rsidP="00452C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00452CE4" w:rsidRPr="00452CE4">
        <w:rPr>
          <w:rFonts w:ascii="Times New Roman" w:eastAsia="Calibri" w:hAnsi="Times New Roman" w:cs="Times New Roman"/>
          <w:sz w:val="12"/>
          <w:szCs w:val="12"/>
        </w:rPr>
        <w:t>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в предоставлении муниципальной услуги</w:t>
      </w:r>
    </w:p>
    <w:p w:rsidR="00452CE4" w:rsidRPr="00452CE4" w:rsidRDefault="00452CE4" w:rsidP="00452CE4">
      <w:pPr>
        <w:tabs>
          <w:tab w:val="left" w:pos="284"/>
        </w:tabs>
        <w:spacing w:after="0" w:line="240" w:lineRule="auto"/>
        <w:ind w:firstLine="426"/>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2.15.Основаниями для отказа в предоставлении муниципальной услуги являются:</w:t>
      </w:r>
    </w:p>
    <w:p w:rsidR="00452CE4" w:rsidRPr="00452CE4" w:rsidRDefault="00452CE4" w:rsidP="00452CE4">
      <w:pPr>
        <w:tabs>
          <w:tab w:val="left" w:pos="284"/>
        </w:tabs>
        <w:spacing w:after="0" w:line="240" w:lineRule="auto"/>
        <w:ind w:firstLine="426"/>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452CE4" w:rsidRPr="00452CE4" w:rsidRDefault="00452CE4" w:rsidP="00452CE4">
      <w:pPr>
        <w:tabs>
          <w:tab w:val="left" w:pos="284"/>
        </w:tabs>
        <w:spacing w:after="0" w:line="240" w:lineRule="auto"/>
        <w:ind w:firstLine="426"/>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452CE4" w:rsidRPr="00452CE4" w:rsidRDefault="00452CE4" w:rsidP="00452CE4">
      <w:pPr>
        <w:tabs>
          <w:tab w:val="left" w:pos="284"/>
        </w:tabs>
        <w:spacing w:after="0" w:line="240" w:lineRule="auto"/>
        <w:ind w:firstLine="426"/>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2.17. Предоставление муниципальной услуги осуществляется бесплатно.</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результата предоставления муниципальной услуги</w:t>
      </w:r>
    </w:p>
    <w:p w:rsidR="00D10D15"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2.18.Максимальный срок ожидания в очереди при подаче заявления о предоставлении муниципальной услуги и (или) при получении </w:t>
      </w:r>
    </w:p>
    <w:p w:rsidR="00452CE4" w:rsidRPr="00452CE4" w:rsidRDefault="00452CE4" w:rsidP="00D10D15">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результата муниципальной услуги не должен превышать 15 минут.</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452CE4">
        <w:rPr>
          <w:rFonts w:ascii="Times New Roman" w:eastAsia="Calibri" w:hAnsi="Times New Roman" w:cs="Times New Roman"/>
          <w:sz w:val="12"/>
          <w:szCs w:val="12"/>
        </w:rPr>
        <w:t>бейджами</w:t>
      </w:r>
      <w:proofErr w:type="spellEnd"/>
      <w:r w:rsidRPr="00452CE4">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452CE4">
        <w:rPr>
          <w:rFonts w:ascii="Times New Roman" w:eastAsia="Calibri" w:hAnsi="Times New Roman" w:cs="Times New Roman"/>
          <w:sz w:val="12"/>
          <w:szCs w:val="12"/>
        </w:rPr>
        <w:t>банкетками</w:t>
      </w:r>
      <w:proofErr w:type="spellEnd"/>
      <w:r w:rsidRPr="00452CE4">
        <w:rPr>
          <w:rFonts w:ascii="Times New Roman" w:eastAsia="Calibri" w:hAnsi="Times New Roman" w:cs="Times New Roman"/>
          <w:sz w:val="12"/>
          <w:szCs w:val="12"/>
        </w:rPr>
        <w:t>);</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количество мест ожидания не может быть менее пяти;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452CE4">
        <w:rPr>
          <w:rFonts w:ascii="Times New Roman" w:eastAsia="Calibri" w:hAnsi="Times New Roman" w:cs="Times New Roman"/>
          <w:sz w:val="12"/>
          <w:szCs w:val="12"/>
        </w:rPr>
        <w:t>машиномест</w:t>
      </w:r>
      <w:proofErr w:type="spellEnd"/>
      <w:r w:rsidRPr="00452CE4">
        <w:rPr>
          <w:rFonts w:ascii="Times New Roman" w:eastAsia="Calibri" w:hAnsi="Times New Roman" w:cs="Times New Roman"/>
          <w:sz w:val="12"/>
          <w:szCs w:val="12"/>
        </w:rPr>
        <w:t>. Доступ заявителей к парковочным местам является бесплатным.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 наличии заключения общественной организац</w:t>
      </w:r>
      <w:r w:rsidR="00151CB6">
        <w:rPr>
          <w:rFonts w:ascii="Times New Roman" w:eastAsia="Calibri" w:hAnsi="Times New Roman" w:cs="Times New Roman"/>
          <w:sz w:val="12"/>
          <w:szCs w:val="12"/>
        </w:rPr>
        <w:t>ии инвалидов</w:t>
      </w:r>
      <w:r w:rsidRPr="00452CE4">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52CE4" w:rsidRPr="00452CE4" w:rsidRDefault="00F30313" w:rsidP="00452C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452CE4" w:rsidRPr="00452CE4">
        <w:rPr>
          <w:rFonts w:ascii="Times New Roman" w:eastAsia="Calibri" w:hAnsi="Times New Roman" w:cs="Times New Roman"/>
          <w:sz w:val="12"/>
          <w:szCs w:val="12"/>
        </w:rPr>
        <w:t>Показателями доступности и качества муниципальной услуги являются: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10D15"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452CE4" w:rsidRPr="00452CE4" w:rsidRDefault="00452CE4" w:rsidP="00D10D15">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2.23.3Документы, </w:t>
      </w:r>
      <w:r w:rsidRPr="00452CE4">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452CE4">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452CE4">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452CE4">
        <w:rPr>
          <w:rFonts w:ascii="Times New Roman" w:eastAsia="Calibri" w:hAnsi="Times New Roman" w:cs="Times New Roman"/>
          <w:sz w:val="12"/>
          <w:szCs w:val="12"/>
        </w:rPr>
        <w:t>Административного регламента</w:t>
      </w:r>
      <w:r w:rsidRPr="00452CE4">
        <w:rPr>
          <w:rFonts w:ascii="Times New Roman" w:eastAsia="Calibri" w:hAnsi="Times New Roman" w:cs="Times New Roman"/>
          <w:bCs/>
          <w:sz w:val="12"/>
          <w:szCs w:val="12"/>
        </w:rPr>
        <w:t xml:space="preserve">.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bCs/>
          <w:sz w:val="12"/>
          <w:szCs w:val="12"/>
        </w:rPr>
      </w:pPr>
      <w:r w:rsidRPr="00452CE4">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452CE4">
        <w:rPr>
          <w:rFonts w:ascii="Times New Roman" w:eastAsia="Calibri" w:hAnsi="Times New Roman" w:cs="Times New Roman"/>
          <w:bCs/>
          <w:sz w:val="12"/>
          <w:szCs w:val="12"/>
        </w:rPr>
        <w:t>указанных в пункте 2.9</w:t>
      </w:r>
      <w:r w:rsidRPr="00452CE4">
        <w:rPr>
          <w:rFonts w:ascii="Times New Roman" w:eastAsia="Calibri" w:hAnsi="Times New Roman" w:cs="Times New Roman"/>
          <w:sz w:val="12"/>
          <w:szCs w:val="12"/>
        </w:rPr>
        <w:t>Административного регламента</w:t>
      </w:r>
      <w:r w:rsidRPr="00452CE4">
        <w:rPr>
          <w:rFonts w:ascii="Times New Roman" w:eastAsia="Calibri" w:hAnsi="Times New Roman" w:cs="Times New Roman"/>
          <w:bCs/>
          <w:sz w:val="12"/>
          <w:szCs w:val="12"/>
        </w:rPr>
        <w:t xml:space="preserve">, должны быть представлены заявителем в </w:t>
      </w:r>
      <w:r w:rsidRPr="00452CE4">
        <w:rPr>
          <w:rFonts w:ascii="Times New Roman" w:eastAsia="Calibri" w:hAnsi="Times New Roman" w:cs="Times New Roman"/>
          <w:sz w:val="12"/>
          <w:szCs w:val="12"/>
        </w:rPr>
        <w:t xml:space="preserve">уполномоченный орган </w:t>
      </w:r>
      <w:r w:rsidRPr="00452CE4">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10D15" w:rsidRDefault="00D10D15" w:rsidP="00452CE4">
      <w:pPr>
        <w:tabs>
          <w:tab w:val="left" w:pos="284"/>
        </w:tabs>
        <w:spacing w:after="0" w:line="240" w:lineRule="auto"/>
        <w:jc w:val="center"/>
        <w:rPr>
          <w:rFonts w:ascii="Times New Roman" w:eastAsia="Calibri" w:hAnsi="Times New Roman" w:cs="Times New Roman"/>
          <w:b/>
          <w:sz w:val="12"/>
          <w:szCs w:val="12"/>
        </w:rPr>
      </w:pPr>
    </w:p>
    <w:p w:rsidR="00452CE4" w:rsidRP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452CE4">
        <w:rPr>
          <w:rFonts w:ascii="Times New Roman" w:eastAsia="Calibri" w:hAnsi="Times New Roman" w:cs="Times New Roman"/>
          <w:b/>
          <w:sz w:val="12"/>
          <w:szCs w:val="12"/>
        </w:rPr>
        <w:t>выполнения административных процедур в электронной форме</w:t>
      </w:r>
    </w:p>
    <w:p w:rsidR="00452CE4" w:rsidRPr="00452CE4" w:rsidRDefault="00452CE4" w:rsidP="00452CE4">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приём и регистрация заявления и прилагаемых к нему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принятие решения об отказе в предоставлении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 Приём и регистрация заявления и прилагаемых к нему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Максимальный срок выполнения административной процедуры – 1 рабочий день.</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 Принятие решения об отказе в предоставлении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w:t>
      </w:r>
      <w:r w:rsidR="00F30313">
        <w:rPr>
          <w:rFonts w:ascii="Times New Roman" w:eastAsia="Calibri" w:hAnsi="Times New Roman" w:cs="Times New Roman"/>
          <w:sz w:val="12"/>
          <w:szCs w:val="12"/>
        </w:rPr>
        <w:t xml:space="preserve"> </w:t>
      </w:r>
      <w:r w:rsidRPr="00452CE4">
        <w:rPr>
          <w:rFonts w:ascii="Times New Roman" w:eastAsia="Calibri" w:hAnsi="Times New Roman" w:cs="Times New Roman"/>
          <w:sz w:val="12"/>
          <w:szCs w:val="12"/>
        </w:rPr>
        <w:t>специалисту, ответственному за предоставление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3.3.6. Критерием принятия решения является наличие оснований для отказа в предоставлении муниципальной услуги, предусмотренных пунктом 2.15настоящего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3.4.4. Руководитель уполномоченного органа согласовывает его и подписывает.</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F30313"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w:t>
      </w:r>
    </w:p>
    <w:p w:rsidR="00452CE4" w:rsidRPr="00452CE4" w:rsidRDefault="00452CE4" w:rsidP="00F30313">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 под роспись в журнале выдачи.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3.4.9. Способом фиксации является регистрация документа.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3.4.10. Срок выполнения процедуры – не более 7 рабочих дней.</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3.5.2.Специалист, уполномоченный на прием заявлений: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4. Формы контроля за исполнением Административного регламента</w:t>
      </w:r>
    </w:p>
    <w:p w:rsidR="00D10D15" w:rsidRPr="00452CE4" w:rsidRDefault="00D10D15" w:rsidP="00452CE4">
      <w:pPr>
        <w:tabs>
          <w:tab w:val="left" w:pos="284"/>
        </w:tabs>
        <w:spacing w:after="0" w:line="240" w:lineRule="auto"/>
        <w:jc w:val="center"/>
        <w:rPr>
          <w:rFonts w:ascii="Times New Roman" w:eastAsia="Calibri" w:hAnsi="Times New Roman" w:cs="Times New Roman"/>
          <w:b/>
          <w:sz w:val="12"/>
          <w:szCs w:val="12"/>
        </w:rPr>
      </w:pP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452CE4" w:rsidRPr="00452CE4" w:rsidRDefault="00452CE4" w:rsidP="00452CE4">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D10D15"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lastRenderedPageBreak/>
        <w:t xml:space="preserve">4.6. Граждане, их объединения и организации всех форм собственности для осуществления контроля со своей стороны вправе направить в </w:t>
      </w:r>
    </w:p>
    <w:p w:rsidR="00452CE4" w:rsidRPr="00452CE4" w:rsidRDefault="00452CE4" w:rsidP="00D10D15">
      <w:pPr>
        <w:tabs>
          <w:tab w:val="left" w:pos="284"/>
        </w:tabs>
        <w:spacing w:after="0" w:line="240" w:lineRule="auto"/>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452CE4" w:rsidRPr="00452CE4" w:rsidRDefault="00452CE4" w:rsidP="00452CE4">
      <w:pPr>
        <w:tabs>
          <w:tab w:val="left" w:pos="284"/>
        </w:tabs>
        <w:spacing w:after="0" w:line="240" w:lineRule="auto"/>
        <w:jc w:val="both"/>
        <w:rPr>
          <w:rFonts w:ascii="Times New Roman" w:eastAsia="Calibri" w:hAnsi="Times New Roman" w:cs="Times New Roman"/>
          <w:sz w:val="12"/>
          <w:szCs w:val="12"/>
        </w:rPr>
      </w:pPr>
    </w:p>
    <w:p w:rsidR="00452CE4" w:rsidRDefault="00452CE4" w:rsidP="00452CE4">
      <w:pPr>
        <w:tabs>
          <w:tab w:val="left" w:pos="284"/>
        </w:tabs>
        <w:spacing w:after="0" w:line="240" w:lineRule="auto"/>
        <w:jc w:val="center"/>
        <w:rPr>
          <w:rFonts w:ascii="Times New Roman" w:eastAsia="Calibri" w:hAnsi="Times New Roman" w:cs="Times New Roman"/>
          <w:b/>
          <w:sz w:val="12"/>
          <w:szCs w:val="12"/>
        </w:rPr>
      </w:pPr>
      <w:r w:rsidRPr="00452CE4">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D10D15" w:rsidRPr="00452CE4" w:rsidRDefault="00D10D15" w:rsidP="00452CE4">
      <w:pPr>
        <w:tabs>
          <w:tab w:val="left" w:pos="284"/>
        </w:tabs>
        <w:spacing w:after="0" w:line="240" w:lineRule="auto"/>
        <w:jc w:val="center"/>
        <w:rPr>
          <w:rFonts w:ascii="Times New Roman" w:eastAsia="Calibri" w:hAnsi="Times New Roman" w:cs="Times New Roman"/>
          <w:b/>
          <w:sz w:val="12"/>
          <w:szCs w:val="12"/>
        </w:rPr>
      </w:pP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нарушения срока регистрации заявления;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нарушения срока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5.2. Общие требования к порядку подачи и рассмотрения жалобы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5.4. В жалобе указываются: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w:t>
      </w:r>
      <w:r w:rsidR="00F30313">
        <w:rPr>
          <w:rFonts w:ascii="Times New Roman" w:eastAsia="Calibri" w:hAnsi="Times New Roman" w:cs="Times New Roman"/>
          <w:sz w:val="12"/>
          <w:szCs w:val="12"/>
        </w:rPr>
        <w:t xml:space="preserve"> </w:t>
      </w:r>
      <w:r w:rsidRPr="00452CE4">
        <w:rPr>
          <w:rFonts w:ascii="Times New Roman" w:eastAsia="Calibri" w:hAnsi="Times New Roman" w:cs="Times New Roman"/>
          <w:sz w:val="12"/>
          <w:szCs w:val="12"/>
        </w:rPr>
        <w:t>либо муниципального служащего;</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iCs/>
          <w:sz w:val="12"/>
          <w:szCs w:val="12"/>
        </w:rPr>
      </w:pPr>
      <w:r w:rsidRPr="00452CE4">
        <w:rPr>
          <w:rFonts w:ascii="Times New Roman" w:eastAsia="Calibri" w:hAnsi="Times New Roman" w:cs="Times New Roman"/>
          <w:sz w:val="12"/>
          <w:szCs w:val="12"/>
        </w:rPr>
        <w:t xml:space="preserve">5.5. </w:t>
      </w:r>
      <w:r w:rsidRPr="00452CE4">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iCs/>
          <w:sz w:val="12"/>
          <w:szCs w:val="12"/>
        </w:rPr>
      </w:pPr>
      <w:r w:rsidRPr="00452CE4">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iCs/>
          <w:sz w:val="12"/>
          <w:szCs w:val="12"/>
        </w:rPr>
      </w:pPr>
      <w:r w:rsidRPr="00452CE4">
        <w:rPr>
          <w:rFonts w:ascii="Times New Roman" w:eastAsia="Calibri" w:hAnsi="Times New Roman" w:cs="Times New Roman"/>
          <w:iCs/>
          <w:sz w:val="12"/>
          <w:szCs w:val="12"/>
        </w:rPr>
        <w:t xml:space="preserve">должностных лиц </w:t>
      </w:r>
      <w:r w:rsidRPr="00452CE4">
        <w:rPr>
          <w:rFonts w:ascii="Times New Roman" w:eastAsia="Calibri" w:hAnsi="Times New Roman" w:cs="Times New Roman"/>
          <w:sz w:val="12"/>
          <w:szCs w:val="12"/>
        </w:rPr>
        <w:t>уполномоченного органа - руководителю уполномоченного органа</w:t>
      </w:r>
      <w:r w:rsidRPr="00452CE4">
        <w:rPr>
          <w:rFonts w:ascii="Times New Roman" w:eastAsia="Calibri" w:hAnsi="Times New Roman" w:cs="Times New Roman"/>
          <w:iCs/>
          <w:sz w:val="12"/>
          <w:szCs w:val="12"/>
        </w:rPr>
        <w:t>.</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отказывает в удовлетворении жалобы.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52CE4" w:rsidRPr="00452CE4" w:rsidRDefault="00452CE4" w:rsidP="00452CE4">
      <w:pPr>
        <w:tabs>
          <w:tab w:val="left" w:pos="284"/>
        </w:tabs>
        <w:spacing w:after="0" w:line="240" w:lineRule="auto"/>
        <w:ind w:firstLine="284"/>
        <w:jc w:val="both"/>
        <w:rPr>
          <w:rFonts w:ascii="Times New Roman" w:eastAsia="Calibri" w:hAnsi="Times New Roman" w:cs="Times New Roman"/>
          <w:sz w:val="12"/>
          <w:szCs w:val="12"/>
        </w:rPr>
      </w:pPr>
      <w:r w:rsidRPr="00452CE4">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452CE4" w:rsidRPr="00452CE4" w:rsidRDefault="00452CE4" w:rsidP="00452CE4">
      <w:pPr>
        <w:tabs>
          <w:tab w:val="left" w:pos="284"/>
        </w:tabs>
        <w:spacing w:after="0" w:line="240" w:lineRule="auto"/>
        <w:jc w:val="both"/>
        <w:rPr>
          <w:rFonts w:ascii="Times New Roman" w:eastAsia="Calibri" w:hAnsi="Times New Roman" w:cs="Times New Roman"/>
          <w:sz w:val="12"/>
          <w:szCs w:val="12"/>
        </w:rPr>
      </w:pP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3F2D7B" w:rsidRDefault="003F2D7B" w:rsidP="003F2D7B">
      <w:pPr>
        <w:tabs>
          <w:tab w:val="left" w:pos="284"/>
        </w:tabs>
        <w:spacing w:after="0" w:line="240" w:lineRule="auto"/>
        <w:jc w:val="center"/>
        <w:rPr>
          <w:rFonts w:ascii="Times New Roman" w:eastAsia="Calibri" w:hAnsi="Times New Roman" w:cs="Times New Roman"/>
          <w:b/>
          <w:sz w:val="12"/>
          <w:szCs w:val="12"/>
        </w:rPr>
      </w:pPr>
      <w:r w:rsidRPr="003F2D7B">
        <w:rPr>
          <w:rFonts w:ascii="Times New Roman" w:eastAsia="Calibri" w:hAnsi="Times New Roman" w:cs="Times New Roman"/>
          <w:b/>
          <w:sz w:val="12"/>
          <w:szCs w:val="12"/>
        </w:rPr>
        <w:t>КОНТАКТНЫЕ КООРДИНАТЫ УПОЛНОМОЧЕННОГО ОРГАНА</w:t>
      </w:r>
    </w:p>
    <w:p w:rsidR="00F30313" w:rsidRPr="003F2D7B" w:rsidRDefault="00F30313" w:rsidP="003F2D7B">
      <w:pPr>
        <w:tabs>
          <w:tab w:val="left" w:pos="284"/>
        </w:tabs>
        <w:spacing w:after="0" w:line="240" w:lineRule="auto"/>
        <w:jc w:val="center"/>
        <w:rPr>
          <w:rFonts w:ascii="Times New Roman" w:eastAsia="Calibri" w:hAnsi="Times New Roman" w:cs="Times New Roman"/>
          <w:b/>
          <w:sz w:val="12"/>
          <w:szCs w:val="12"/>
        </w:rPr>
      </w:pPr>
    </w:p>
    <w:tbl>
      <w:tblPr>
        <w:tblStyle w:val="1e"/>
        <w:tblW w:w="7513" w:type="dxa"/>
        <w:tblInd w:w="108" w:type="dxa"/>
        <w:tblLayout w:type="fixed"/>
        <w:tblLook w:val="0000" w:firstRow="0" w:lastRow="0" w:firstColumn="0" w:lastColumn="0" w:noHBand="0" w:noVBand="0"/>
      </w:tblPr>
      <w:tblGrid>
        <w:gridCol w:w="1701"/>
        <w:gridCol w:w="5812"/>
      </w:tblGrid>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Место нахождения</w:t>
            </w:r>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Самарская область, Сергиевский район, село Липовка, ул. Центральная, дом 16</w:t>
            </w:r>
          </w:p>
        </w:tc>
      </w:tr>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Почтовый адрес</w:t>
            </w:r>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446565, Самарская область, Сергиевский район, село Липовка, улица Центральная, дом 16</w:t>
            </w:r>
          </w:p>
        </w:tc>
      </w:tr>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График работы</w:t>
            </w:r>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3F2D7B">
              <w:rPr>
                <w:rFonts w:ascii="Times New Roman" w:eastAsia="Calibri" w:hAnsi="Times New Roman" w:cs="Times New Roman"/>
                <w:sz w:val="12"/>
                <w:szCs w:val="12"/>
              </w:rPr>
              <w:t xml:space="preserve">пятница с 8.00 -16.00, </w:t>
            </w:r>
          </w:p>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перерыв  на обед с 12.00 -13.00, выходные дни -  суббота, воскресенье</w:t>
            </w:r>
          </w:p>
        </w:tc>
      </w:tr>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Справочный телефон/факс</w:t>
            </w:r>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8 (84655) 49345</w:t>
            </w:r>
          </w:p>
        </w:tc>
      </w:tr>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Адрес Интернет-сайта</w:t>
            </w:r>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www.sergievsk.ru</w:t>
            </w:r>
          </w:p>
        </w:tc>
      </w:tr>
      <w:tr w:rsidR="003F2D7B" w:rsidRPr="003F2D7B" w:rsidTr="003F2D7B">
        <w:tc>
          <w:tcPr>
            <w:tcW w:w="1701" w:type="dxa"/>
          </w:tcPr>
          <w:p w:rsidR="003F2D7B" w:rsidRPr="003F2D7B" w:rsidRDefault="003F2D7B" w:rsidP="003F2D7B">
            <w:pPr>
              <w:tabs>
                <w:tab w:val="left" w:pos="284"/>
              </w:tabs>
              <w:jc w:val="both"/>
              <w:rPr>
                <w:rFonts w:ascii="Times New Roman" w:eastAsia="Calibri" w:hAnsi="Times New Roman" w:cs="Times New Roman"/>
                <w:sz w:val="12"/>
                <w:szCs w:val="12"/>
              </w:rPr>
            </w:pPr>
            <w:r w:rsidRPr="003F2D7B">
              <w:rPr>
                <w:rFonts w:ascii="Times New Roman" w:eastAsia="Calibri" w:hAnsi="Times New Roman" w:cs="Times New Roman"/>
                <w:sz w:val="12"/>
                <w:szCs w:val="12"/>
              </w:rPr>
              <w:t>E-</w:t>
            </w:r>
            <w:proofErr w:type="spellStart"/>
            <w:r w:rsidRPr="003F2D7B">
              <w:rPr>
                <w:rFonts w:ascii="Times New Roman" w:eastAsia="Calibri" w:hAnsi="Times New Roman" w:cs="Times New Roman"/>
                <w:sz w:val="12"/>
                <w:szCs w:val="12"/>
              </w:rPr>
              <w:t>mail</w:t>
            </w:r>
            <w:proofErr w:type="spellEnd"/>
          </w:p>
        </w:tc>
        <w:tc>
          <w:tcPr>
            <w:tcW w:w="5812" w:type="dxa"/>
          </w:tcPr>
          <w:p w:rsidR="003F2D7B" w:rsidRPr="003F2D7B" w:rsidRDefault="003F2D7B" w:rsidP="003F2D7B">
            <w:pPr>
              <w:tabs>
                <w:tab w:val="left" w:pos="284"/>
              </w:tabs>
              <w:jc w:val="both"/>
              <w:rPr>
                <w:rFonts w:ascii="Times New Roman" w:eastAsia="Calibri" w:hAnsi="Times New Roman" w:cs="Times New Roman"/>
                <w:sz w:val="12"/>
                <w:szCs w:val="12"/>
              </w:rPr>
            </w:pPr>
            <w:proofErr w:type="spellStart"/>
            <w:r w:rsidRPr="003F2D7B">
              <w:rPr>
                <w:rFonts w:ascii="Times New Roman" w:eastAsia="Calibri" w:hAnsi="Times New Roman" w:cs="Times New Roman"/>
                <w:sz w:val="12"/>
                <w:szCs w:val="12"/>
                <w:lang w:val="en-US"/>
              </w:rPr>
              <w:t>adm</w:t>
            </w:r>
            <w:proofErr w:type="spellEnd"/>
            <w:r w:rsidRPr="003F2D7B">
              <w:rPr>
                <w:rFonts w:ascii="Times New Roman" w:eastAsia="Calibri" w:hAnsi="Times New Roman" w:cs="Times New Roman"/>
                <w:sz w:val="12"/>
                <w:szCs w:val="12"/>
              </w:rPr>
              <w:t>_</w:t>
            </w:r>
            <w:proofErr w:type="spellStart"/>
            <w:r w:rsidRPr="003F2D7B">
              <w:rPr>
                <w:rFonts w:ascii="Times New Roman" w:eastAsia="Calibri" w:hAnsi="Times New Roman" w:cs="Times New Roman"/>
                <w:sz w:val="12"/>
                <w:szCs w:val="12"/>
                <w:lang w:val="en-US"/>
              </w:rPr>
              <w:t>sp</w:t>
            </w:r>
            <w:proofErr w:type="spellEnd"/>
            <w:r w:rsidRPr="003F2D7B">
              <w:rPr>
                <w:rFonts w:ascii="Times New Roman" w:eastAsia="Calibri" w:hAnsi="Times New Roman" w:cs="Times New Roman"/>
                <w:sz w:val="12"/>
                <w:szCs w:val="12"/>
              </w:rPr>
              <w:t>_</w:t>
            </w:r>
            <w:proofErr w:type="spellStart"/>
            <w:r w:rsidRPr="003F2D7B">
              <w:rPr>
                <w:rFonts w:ascii="Times New Roman" w:eastAsia="Calibri" w:hAnsi="Times New Roman" w:cs="Times New Roman"/>
                <w:sz w:val="12"/>
                <w:szCs w:val="12"/>
                <w:lang w:val="en-US"/>
              </w:rPr>
              <w:t>lipovka</w:t>
            </w:r>
            <w:proofErr w:type="spellEnd"/>
            <w:r w:rsidRPr="003F2D7B">
              <w:rPr>
                <w:rFonts w:ascii="Times New Roman" w:eastAsia="Calibri" w:hAnsi="Times New Roman" w:cs="Times New Roman"/>
                <w:sz w:val="12"/>
                <w:szCs w:val="12"/>
              </w:rPr>
              <w:t>@</w:t>
            </w:r>
            <w:r w:rsidRPr="003F2D7B">
              <w:rPr>
                <w:rFonts w:ascii="Times New Roman" w:eastAsia="Calibri" w:hAnsi="Times New Roman" w:cs="Times New Roman"/>
                <w:sz w:val="12"/>
                <w:szCs w:val="12"/>
                <w:lang w:val="en-US"/>
              </w:rPr>
              <w:t>mail</w:t>
            </w:r>
            <w:r w:rsidRPr="003F2D7B">
              <w:rPr>
                <w:rFonts w:ascii="Times New Roman" w:eastAsia="Calibri" w:hAnsi="Times New Roman" w:cs="Times New Roman"/>
                <w:sz w:val="12"/>
                <w:szCs w:val="12"/>
              </w:rPr>
              <w:t>.</w:t>
            </w:r>
            <w:proofErr w:type="spellStart"/>
            <w:r w:rsidRPr="003F2D7B">
              <w:rPr>
                <w:rFonts w:ascii="Times New Roman" w:eastAsia="Calibri" w:hAnsi="Times New Roman" w:cs="Times New Roman"/>
                <w:sz w:val="12"/>
                <w:szCs w:val="12"/>
                <w:lang w:val="en-US"/>
              </w:rPr>
              <w:t>ru</w:t>
            </w:r>
            <w:proofErr w:type="spellEnd"/>
          </w:p>
        </w:tc>
      </w:tr>
    </w:tbl>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3F2D7B"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F30313">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3F2D7B" w:rsidRPr="00EB03D1" w:rsidRDefault="003F2D7B" w:rsidP="003F2D7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F30313">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3F2D7B" w:rsidRPr="00EB03D1" w:rsidRDefault="003F2D7B" w:rsidP="003F2D7B">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3F2D7B" w:rsidRPr="00EB03D1" w:rsidRDefault="003F2D7B" w:rsidP="003F2D7B">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3F2D7B" w:rsidRPr="00EB03D1" w:rsidRDefault="003F2D7B" w:rsidP="003F2D7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3F2D7B" w:rsidRPr="00EB03D1" w:rsidRDefault="003F2D7B" w:rsidP="003F2D7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3F2D7B" w:rsidRPr="00EB03D1" w:rsidRDefault="003F2D7B" w:rsidP="003F2D7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3F2D7B" w:rsidRPr="00EB03D1" w:rsidRDefault="003F2D7B" w:rsidP="003F2D7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28" style="position:absolute;left:0;text-align:left;margin-left:7.65pt;margin-top:.35pt;width:366.8pt;height:14.75pt;z-index:25195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328">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5" type="#_x0000_t34" style="position:absolute;left:0;text-align:left;margin-left:173.5pt;margin-top:6.2pt;width:3.9pt;height:.05pt;rotation:90;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78364800,-3405600">
            <v:stroke endarrow="block"/>
          </v:shape>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29" style="position:absolute;left:0;text-align:left;margin-left:7.65pt;margin-top:.15pt;width:366.8pt;height:16.3pt;z-index:25195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329">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6" type="#_x0000_t32" style="position:absolute;left:0;text-align:left;margin-left:85.2pt;margin-top:7.6pt;width:10.1pt;height:0;rotation:90;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3F2D7B" w:rsidRPr="00EB03D1" w:rsidRDefault="00881067"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31" style="position:absolute;left:0;text-align:left;margin-left:201.15pt;margin-top:2.65pt;width:173.8pt;height:17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331">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330" style="position:absolute;left:0;text-align:left;margin-left:7.65pt;margin-top:2.65pt;width:193.5pt;height:15.7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330">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sidR="00B908F2">
        <w:rPr>
          <w:rFonts w:ascii="Times New Roman" w:eastAsia="Calibri" w:hAnsi="Times New Roman" w:cs="Times New Roman"/>
          <w:sz w:val="12"/>
          <w:szCs w:val="12"/>
        </w:rPr>
        <w:pict>
          <v:shape id="_x0000_s1337" type="#_x0000_t32" style="position:absolute;left:0;text-align:left;margin-left:271.6pt;margin-top:4.6pt;width:10.1pt;height:0;rotation:90;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8" type="#_x0000_t34" style="position:absolute;left:0;text-align:left;margin-left:272.3pt;margin-top:10.25pt;width:8.9pt;height:.05pt;rotation:90;flip:x;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340" type="#_x0000_t32" style="position:absolute;left:0;text-align:left;margin-left:85.85pt;margin-top:10.25pt;width:8.8pt;height:0;rotation:90;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32" style="position:absolute;left:0;text-align:left;margin-left:201.15pt;margin-top:5.85pt;width:173.8pt;height:26.4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332">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333" style="position:absolute;left:0;text-align:left;margin-left:7.65pt;margin-top:4.6pt;width:193.5pt;height:13.7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333">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9" type="#_x0000_t34" style="position:absolute;left:0;text-align:left;margin-left:84.85pt;margin-top:11.3pt;width:10.8pt;height:.05pt;rotation:90;flip:x;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47592800,-1547800">
            <v:stroke endarrow="block"/>
          </v:shape>
        </w:pict>
      </w:r>
    </w:p>
    <w:p w:rsidR="003F2D7B" w:rsidRPr="00EB03D1" w:rsidRDefault="00B908F2" w:rsidP="003F2D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34" style="position:absolute;left:0;text-align:left;margin-left:7.65pt;margin-top:3.5pt;width:193.5pt;height:14.9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334">
              <w:txbxContent>
                <w:p w:rsidR="00CA0AB3" w:rsidRPr="009B38E8" w:rsidRDefault="00CA0AB3" w:rsidP="003F2D7B">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3F2D7B" w:rsidRPr="00EB03D1" w:rsidRDefault="003F2D7B" w:rsidP="003F2D7B">
      <w:pPr>
        <w:tabs>
          <w:tab w:val="left" w:pos="284"/>
        </w:tabs>
        <w:spacing w:after="0" w:line="240" w:lineRule="auto"/>
        <w:jc w:val="both"/>
        <w:rPr>
          <w:rFonts w:ascii="Times New Roman" w:eastAsia="Calibri" w:hAnsi="Times New Roman" w:cs="Times New Roman"/>
          <w:sz w:val="12"/>
          <w:szCs w:val="12"/>
        </w:rPr>
      </w:pPr>
    </w:p>
    <w:p w:rsidR="003F2D7B" w:rsidRPr="00EB03D1" w:rsidRDefault="003F2D7B" w:rsidP="003F2D7B">
      <w:pPr>
        <w:tabs>
          <w:tab w:val="left" w:pos="284"/>
        </w:tabs>
        <w:spacing w:after="0" w:line="240" w:lineRule="auto"/>
        <w:jc w:val="both"/>
        <w:rPr>
          <w:rFonts w:ascii="Times New Roman" w:eastAsia="Calibri" w:hAnsi="Times New Roman" w:cs="Times New Roman"/>
          <w:sz w:val="12"/>
          <w:szCs w:val="12"/>
        </w:rPr>
      </w:pPr>
    </w:p>
    <w:p w:rsidR="006A6F5A" w:rsidRPr="00EB03D1" w:rsidRDefault="006A6F5A" w:rsidP="006A6F5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6A6F5A" w:rsidRPr="00EB03D1" w:rsidRDefault="006A6F5A" w:rsidP="006A6F5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6A6F5A" w:rsidRPr="00EB03D1" w:rsidRDefault="006A6F5A" w:rsidP="006A6F5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6A6F5A" w:rsidRPr="00EB03D1" w:rsidRDefault="006A6F5A" w:rsidP="006A6F5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6A6F5A" w:rsidRPr="00EB03D1" w:rsidRDefault="006A6F5A" w:rsidP="006A6F5A">
      <w:pPr>
        <w:tabs>
          <w:tab w:val="left" w:pos="284"/>
        </w:tabs>
        <w:spacing w:after="0" w:line="240" w:lineRule="auto"/>
        <w:jc w:val="center"/>
        <w:rPr>
          <w:rFonts w:ascii="Times New Roman" w:eastAsia="Calibri" w:hAnsi="Times New Roman" w:cs="Times New Roman"/>
          <w:sz w:val="12"/>
          <w:szCs w:val="12"/>
        </w:rPr>
      </w:pPr>
    </w:p>
    <w:p w:rsidR="006A6F5A" w:rsidRPr="00EB03D1" w:rsidRDefault="006A6F5A" w:rsidP="006A6F5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6A6F5A" w:rsidRDefault="006A6F5A" w:rsidP="006A6F5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9</w:t>
      </w: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 xml:space="preserve">Об утверждении </w:t>
      </w:r>
      <w:r w:rsidRPr="006A6F5A">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6A6F5A">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6A6F5A">
        <w:rPr>
          <w:rFonts w:ascii="Times New Roman" w:eastAsia="Calibri" w:hAnsi="Times New Roman" w:cs="Times New Roman"/>
          <w:b/>
          <w:bCs/>
          <w:sz w:val="12"/>
          <w:szCs w:val="12"/>
        </w:rPr>
        <w:t xml:space="preserve">услуги </w:t>
      </w:r>
      <w:r w:rsidRPr="006A6F5A">
        <w:rPr>
          <w:rFonts w:ascii="Times New Roman" w:eastAsia="Calibri" w:hAnsi="Times New Roman" w:cs="Times New Roman"/>
          <w:b/>
          <w:sz w:val="12"/>
          <w:szCs w:val="12"/>
        </w:rPr>
        <w:t xml:space="preserve">«Выдача выписок из </w:t>
      </w:r>
      <w:proofErr w:type="spellStart"/>
      <w:r w:rsidRPr="006A6F5A">
        <w:rPr>
          <w:rFonts w:ascii="Times New Roman" w:eastAsia="Calibri" w:hAnsi="Times New Roman" w:cs="Times New Roman"/>
          <w:b/>
          <w:sz w:val="12"/>
          <w:szCs w:val="12"/>
        </w:rPr>
        <w:t>похозяйственных</w:t>
      </w:r>
      <w:proofErr w:type="spellEnd"/>
      <w:r w:rsidRPr="006A6F5A">
        <w:rPr>
          <w:rFonts w:ascii="Times New Roman" w:eastAsia="Calibri" w:hAnsi="Times New Roman" w:cs="Times New Roman"/>
          <w:b/>
          <w:sz w:val="12"/>
          <w:szCs w:val="12"/>
        </w:rPr>
        <w:t xml:space="preserve"> книг»</w:t>
      </w:r>
    </w:p>
    <w:p w:rsidR="006A6F5A" w:rsidRPr="006A6F5A" w:rsidRDefault="006A6F5A" w:rsidP="006A6F5A">
      <w:pPr>
        <w:tabs>
          <w:tab w:val="left" w:pos="284"/>
        </w:tabs>
        <w:spacing w:after="0" w:line="240" w:lineRule="auto"/>
        <w:jc w:val="center"/>
        <w:rPr>
          <w:rFonts w:ascii="Times New Roman" w:eastAsia="Calibri" w:hAnsi="Times New Roman" w:cs="Times New Roman"/>
          <w:b/>
          <w:bCs/>
          <w:sz w:val="12"/>
          <w:szCs w:val="12"/>
        </w:rPr>
      </w:pPr>
      <w:r w:rsidRPr="006A6F5A">
        <w:rPr>
          <w:rFonts w:ascii="Times New Roman" w:eastAsia="Calibri" w:hAnsi="Times New Roman" w:cs="Times New Roman"/>
          <w:b/>
          <w:sz w:val="12"/>
          <w:szCs w:val="12"/>
        </w:rPr>
        <w:t>Администрацией сельского поселения  Светлодольск</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муниципального района Сергиевский</w:t>
      </w:r>
    </w:p>
    <w:p w:rsidR="006A6F5A" w:rsidRPr="006A6F5A" w:rsidRDefault="006A6F5A" w:rsidP="006A6F5A">
      <w:pPr>
        <w:tabs>
          <w:tab w:val="left" w:pos="284"/>
        </w:tabs>
        <w:spacing w:after="0" w:line="240" w:lineRule="auto"/>
        <w:jc w:val="both"/>
        <w:rPr>
          <w:rFonts w:ascii="Times New Roman" w:eastAsia="Calibri" w:hAnsi="Times New Roman" w:cs="Times New Roman"/>
          <w:sz w:val="12"/>
          <w:szCs w:val="12"/>
        </w:rPr>
      </w:pP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b/>
          <w:sz w:val="12"/>
          <w:szCs w:val="12"/>
        </w:rPr>
      </w:pPr>
      <w:r w:rsidRPr="006A6F5A">
        <w:rPr>
          <w:rFonts w:ascii="Times New Roman" w:eastAsia="Calibri" w:hAnsi="Times New Roman" w:cs="Times New Roman"/>
          <w:b/>
          <w:sz w:val="12"/>
          <w:szCs w:val="12"/>
        </w:rPr>
        <w:t>ПОСТАНОВЛЯЕТ: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A6F5A">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w:t>
      </w:r>
      <w:r w:rsidRPr="006A6F5A">
        <w:rPr>
          <w:rFonts w:ascii="Times New Roman" w:eastAsia="Calibri" w:hAnsi="Times New Roman" w:cs="Times New Roman"/>
          <w:b/>
          <w:sz w:val="12"/>
          <w:szCs w:val="12"/>
        </w:rPr>
        <w:t xml:space="preserve"> </w:t>
      </w:r>
      <w:r w:rsidRPr="006A6F5A">
        <w:rPr>
          <w:rFonts w:ascii="Times New Roman" w:eastAsia="Calibri" w:hAnsi="Times New Roman" w:cs="Times New Roman"/>
          <w:sz w:val="12"/>
          <w:szCs w:val="12"/>
        </w:rPr>
        <w:t xml:space="preserve"> (Приложение №1).</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A6F5A">
        <w:rPr>
          <w:rFonts w:ascii="Times New Roman" w:eastAsia="Calibri" w:hAnsi="Times New Roman" w:cs="Times New Roman"/>
          <w:sz w:val="12"/>
          <w:szCs w:val="12"/>
        </w:rPr>
        <w:t>Признать утратившими силу:</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2.1. Постановление Администрации сельского поселения Светлодольск муниципального района Сергиевский №3 от 05.02.2014 г. «Об утверждении Административного регламента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Администрацией сельского поселения Светлодольск муниципального района Сергиевский».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2.2 Постановление Администрации сельского поселения Светлодольск муниципального района Сергиевский №31 от 13.11.2014г. «О внесении изменений и дополнений в постановление Администрации сельского поселения Светлодольск муниципального района Сергиевский от 05.02.2014г. №3 «Об утверждении Административного регламента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Администрацией сельского поселения Светлодольск муниципального района Сергиевский»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2.3. Постановление Администрации сельского поселения Светлодольск муниципального района Сергиевский № 34 от 05.10.2015г. «О внесении изменений и дополнений в постановление Администрации сельского поселения Светлодольск муниципального района Сергиевский от 05.02.2014г. №3 «Об утверждении Административного регламента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Администрацией сельского поселения Светлодольск муниципального района Сергиевский»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3.Опубликовать настоящее постановление в газете «Сергиевский вестник»</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4.Настоящее постановление вступает в силу со дня его официального опубликования.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 Контроль за выполнением настоящего постановления оставляю за собой.</w:t>
      </w:r>
    </w:p>
    <w:p w:rsidR="006A6F5A" w:rsidRPr="006A6F5A" w:rsidRDefault="006A6F5A" w:rsidP="006A6F5A">
      <w:pPr>
        <w:tabs>
          <w:tab w:val="left" w:pos="284"/>
        </w:tabs>
        <w:spacing w:after="0" w:line="240" w:lineRule="auto"/>
        <w:jc w:val="right"/>
        <w:rPr>
          <w:rFonts w:ascii="Times New Roman" w:eastAsia="Calibri" w:hAnsi="Times New Roman" w:cs="Times New Roman"/>
          <w:sz w:val="12"/>
          <w:szCs w:val="12"/>
        </w:rPr>
      </w:pPr>
      <w:r w:rsidRPr="006A6F5A">
        <w:rPr>
          <w:rFonts w:ascii="Times New Roman" w:eastAsia="Calibri" w:hAnsi="Times New Roman" w:cs="Times New Roman"/>
          <w:sz w:val="12"/>
          <w:szCs w:val="12"/>
        </w:rPr>
        <w:t>Глава   сельского поселения Светлодольск</w:t>
      </w:r>
    </w:p>
    <w:p w:rsidR="006A6F5A" w:rsidRDefault="006A6F5A" w:rsidP="006A6F5A">
      <w:pPr>
        <w:tabs>
          <w:tab w:val="left" w:pos="284"/>
        </w:tabs>
        <w:spacing w:after="0" w:line="240" w:lineRule="auto"/>
        <w:jc w:val="right"/>
        <w:rPr>
          <w:rFonts w:ascii="Times New Roman" w:eastAsia="Calibri" w:hAnsi="Times New Roman" w:cs="Times New Roman"/>
          <w:sz w:val="12"/>
          <w:szCs w:val="12"/>
        </w:rPr>
      </w:pPr>
      <w:r w:rsidRPr="006A6F5A">
        <w:rPr>
          <w:rFonts w:ascii="Times New Roman" w:eastAsia="Calibri" w:hAnsi="Times New Roman" w:cs="Times New Roman"/>
          <w:sz w:val="12"/>
          <w:szCs w:val="12"/>
        </w:rPr>
        <w:t>муниципального района Сергиевский</w:t>
      </w:r>
    </w:p>
    <w:p w:rsidR="006A6F5A" w:rsidRPr="006A6F5A" w:rsidRDefault="006A6F5A" w:rsidP="006A6F5A">
      <w:pPr>
        <w:tabs>
          <w:tab w:val="left" w:pos="284"/>
        </w:tabs>
        <w:spacing w:after="0" w:line="240" w:lineRule="auto"/>
        <w:jc w:val="right"/>
        <w:rPr>
          <w:rFonts w:ascii="Times New Roman" w:eastAsia="Calibri" w:hAnsi="Times New Roman" w:cs="Times New Roman"/>
          <w:sz w:val="12"/>
          <w:szCs w:val="12"/>
        </w:rPr>
      </w:pPr>
      <w:r w:rsidRPr="006A6F5A">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Андрюхин</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6A6F5A" w:rsidRPr="00EB03D1" w:rsidRDefault="006A6F5A" w:rsidP="006A6F5A">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6A6F5A" w:rsidRPr="00EB03D1" w:rsidRDefault="006A6F5A" w:rsidP="006A6F5A">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Светлодольск</w:t>
      </w:r>
    </w:p>
    <w:p w:rsidR="006A6F5A" w:rsidRPr="00EB03D1" w:rsidRDefault="006A6F5A" w:rsidP="006A6F5A">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6A6F5A" w:rsidRPr="00EB03D1" w:rsidRDefault="006A6F5A" w:rsidP="006A6F5A">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Административный регламент предоставления</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муниципальной услуги</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 xml:space="preserve">«Выдача выписок из </w:t>
      </w:r>
      <w:proofErr w:type="spellStart"/>
      <w:r w:rsidRPr="006A6F5A">
        <w:rPr>
          <w:rFonts w:ascii="Times New Roman" w:eastAsia="Calibri" w:hAnsi="Times New Roman" w:cs="Times New Roman"/>
          <w:b/>
          <w:sz w:val="12"/>
          <w:szCs w:val="12"/>
        </w:rPr>
        <w:t>похозяйственных</w:t>
      </w:r>
      <w:proofErr w:type="spellEnd"/>
      <w:r w:rsidRPr="006A6F5A">
        <w:rPr>
          <w:rFonts w:ascii="Times New Roman" w:eastAsia="Calibri" w:hAnsi="Times New Roman" w:cs="Times New Roman"/>
          <w:b/>
          <w:sz w:val="12"/>
          <w:szCs w:val="12"/>
        </w:rPr>
        <w:t xml:space="preserve"> книг»</w:t>
      </w: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1. Общие положения</w:t>
      </w:r>
    </w:p>
    <w:p w:rsidR="001D4451"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w:t>
      </w:r>
    </w:p>
    <w:p w:rsidR="006A6F5A" w:rsidRPr="006A6F5A" w:rsidRDefault="006A6F5A" w:rsidP="001D4451">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lastRenderedPageBreak/>
        <w:t>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1.1. Общие сведения о муниципальной услуге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Светлодольск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1.2. Порядок информирования о правилах предоставления</w:t>
      </w:r>
      <w:r w:rsidR="00B76FE7">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Информирование о правилах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1.2.1. </w:t>
      </w:r>
      <w:hyperlink r:id="rId82" w:history="1">
        <w:r w:rsidRPr="006A6F5A">
          <w:rPr>
            <w:rStyle w:val="ae"/>
            <w:rFonts w:ascii="Times New Roman" w:eastAsia="Calibri" w:hAnsi="Times New Roman" w:cs="Times New Roman"/>
            <w:sz w:val="12"/>
            <w:szCs w:val="12"/>
          </w:rPr>
          <w:t>Сведения</w:t>
        </w:r>
      </w:hyperlink>
      <w:r w:rsidRPr="006A6F5A">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Информирование по телефону охватывает следующие вопросы: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категория получателей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порядок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перечень документов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время и место оказания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срок рассмотрения заявления для получения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Время разговора по телефону не должно превышать 10 минут.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6A6F5A">
        <w:rPr>
          <w:rFonts w:ascii="Times New Roman" w:eastAsia="Calibri" w:hAnsi="Times New Roman" w:cs="Times New Roman"/>
          <w:sz w:val="12"/>
          <w:szCs w:val="12"/>
        </w:rPr>
        <w:t>off-line</w:t>
      </w:r>
      <w:proofErr w:type="spellEnd"/>
      <w:r w:rsidRPr="006A6F5A">
        <w:rPr>
          <w:rFonts w:ascii="Times New Roman" w:eastAsia="Calibri" w:hAnsi="Times New Roman" w:cs="Times New Roman"/>
          <w:sz w:val="12"/>
          <w:szCs w:val="12"/>
        </w:rPr>
        <w:t>) и в режиме реального времени (</w:t>
      </w:r>
      <w:proofErr w:type="spellStart"/>
      <w:r w:rsidRPr="006A6F5A">
        <w:rPr>
          <w:rFonts w:ascii="Times New Roman" w:eastAsia="Calibri" w:hAnsi="Times New Roman" w:cs="Times New Roman"/>
          <w:sz w:val="12"/>
          <w:szCs w:val="12"/>
        </w:rPr>
        <w:t>on-line</w:t>
      </w:r>
      <w:proofErr w:type="spellEnd"/>
      <w:r w:rsidRPr="006A6F5A">
        <w:rPr>
          <w:rFonts w:ascii="Times New Roman" w:eastAsia="Calibri" w:hAnsi="Times New Roman" w:cs="Times New Roman"/>
          <w:sz w:val="12"/>
          <w:szCs w:val="12"/>
        </w:rPr>
        <w:t>).</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В режиме </w:t>
      </w:r>
      <w:proofErr w:type="spellStart"/>
      <w:r w:rsidRPr="006A6F5A">
        <w:rPr>
          <w:rFonts w:ascii="Times New Roman" w:eastAsia="Calibri" w:hAnsi="Times New Roman" w:cs="Times New Roman"/>
          <w:sz w:val="12"/>
          <w:szCs w:val="12"/>
        </w:rPr>
        <w:t>on-line</w:t>
      </w:r>
      <w:proofErr w:type="spellEnd"/>
      <w:r w:rsidRPr="006A6F5A">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6A6F5A">
        <w:rPr>
          <w:rFonts w:ascii="Times New Roman" w:eastAsia="Calibri" w:hAnsi="Times New Roman" w:cs="Times New Roman"/>
          <w:sz w:val="12"/>
          <w:szCs w:val="12"/>
          <w:lang w:val="en-US"/>
        </w:rPr>
        <w:t>pgu</w:t>
      </w:r>
      <w:proofErr w:type="spellEnd"/>
      <w:r w:rsidRPr="006A6F5A">
        <w:rPr>
          <w:rFonts w:ascii="Times New Roman" w:eastAsia="Calibri" w:hAnsi="Times New Roman" w:cs="Times New Roman"/>
          <w:sz w:val="12"/>
          <w:szCs w:val="12"/>
        </w:rPr>
        <w:t>.</w:t>
      </w:r>
      <w:proofErr w:type="spellStart"/>
      <w:r w:rsidRPr="006A6F5A">
        <w:rPr>
          <w:rFonts w:ascii="Times New Roman" w:eastAsia="Calibri" w:hAnsi="Times New Roman" w:cs="Times New Roman"/>
          <w:sz w:val="12"/>
          <w:szCs w:val="12"/>
          <w:lang w:val="en-US"/>
        </w:rPr>
        <w:t>samregion</w:t>
      </w:r>
      <w:proofErr w:type="spellEnd"/>
      <w:r w:rsidRPr="006A6F5A">
        <w:rPr>
          <w:rFonts w:ascii="Times New Roman" w:eastAsia="Calibri" w:hAnsi="Times New Roman" w:cs="Times New Roman"/>
          <w:sz w:val="12"/>
          <w:szCs w:val="12"/>
        </w:rPr>
        <w:t>.</w:t>
      </w:r>
      <w:proofErr w:type="spellStart"/>
      <w:r w:rsidRPr="006A6F5A">
        <w:rPr>
          <w:rFonts w:ascii="Times New Roman" w:eastAsia="Calibri" w:hAnsi="Times New Roman" w:cs="Times New Roman"/>
          <w:sz w:val="12"/>
          <w:szCs w:val="12"/>
          <w:lang w:val="en-US"/>
        </w:rPr>
        <w:t>ru</w:t>
      </w:r>
      <w:proofErr w:type="spellEnd"/>
      <w:r w:rsidRPr="006A6F5A">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Информация о правилах предоставления муниципальной услуги размещается: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 Едином портале и на Региональном портале;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1D4451" w:rsidRDefault="001D4451" w:rsidP="006A6F5A">
      <w:pPr>
        <w:tabs>
          <w:tab w:val="left" w:pos="284"/>
        </w:tabs>
        <w:spacing w:after="0" w:line="240" w:lineRule="auto"/>
        <w:jc w:val="center"/>
        <w:rPr>
          <w:rFonts w:ascii="Times New Roman" w:eastAsia="Calibri" w:hAnsi="Times New Roman" w:cs="Times New Roman"/>
          <w:b/>
          <w:sz w:val="12"/>
          <w:szCs w:val="12"/>
        </w:rPr>
      </w:pP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2. Стандарт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2.2. Наименование органа предоставляющего муниципальную услугу.</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2.3. Результатом предоставления муниципальной услуги являются: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выдача выписок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отказ в выдаче выписок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2.4. Сроки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вместе с документами, указанными в </w:t>
      </w:r>
      <w:hyperlink w:anchor="Par147" w:history="1">
        <w:r w:rsidRPr="006A6F5A">
          <w:rPr>
            <w:rStyle w:val="ae"/>
            <w:rFonts w:ascii="Times New Roman" w:eastAsia="Calibri" w:hAnsi="Times New Roman" w:cs="Times New Roman"/>
            <w:sz w:val="12"/>
            <w:szCs w:val="12"/>
          </w:rPr>
          <w:t>пункте 2.6</w:t>
        </w:r>
      </w:hyperlink>
      <w:r w:rsidRPr="006A6F5A">
        <w:rPr>
          <w:rFonts w:ascii="Times New Roman" w:eastAsia="Calibri" w:hAnsi="Times New Roman" w:cs="Times New Roman"/>
          <w:sz w:val="12"/>
          <w:szCs w:val="12"/>
        </w:rPr>
        <w:t xml:space="preserve">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lastRenderedPageBreak/>
        <w:t xml:space="preserve">приказ Министерства сельского хозяйства Российской Федерации          от 11.10.2010 № 345 «Об утверждении формы и порядка ведения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Устав сельского поселения Светлодольск муниципального района Сергиевский, принятый решением Собрания представителей сельского поселения Светлодольск муниципального района Сергиевский Самарской области;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настоящий Административный регламент.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документ, удостоверяющий личность;</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обращение ненадлежащего лица;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83" w:history="1">
        <w:r w:rsidRPr="006A6F5A">
          <w:rPr>
            <w:rStyle w:val="ae"/>
            <w:rFonts w:ascii="Times New Roman" w:eastAsia="Calibri" w:hAnsi="Times New Roman" w:cs="Times New Roman"/>
            <w:sz w:val="12"/>
            <w:szCs w:val="12"/>
          </w:rPr>
          <w:t>пункте 2.6</w:t>
        </w:r>
      </w:hyperlink>
      <w:r w:rsidRPr="006A6F5A">
        <w:rPr>
          <w:rFonts w:ascii="Times New Roman" w:eastAsia="Calibri" w:hAnsi="Times New Roman" w:cs="Times New Roman"/>
          <w:sz w:val="12"/>
          <w:szCs w:val="12"/>
        </w:rPr>
        <w:t xml:space="preserve">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отсутствие в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книге информации, запрашиваемой заявителем.</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2.12. Срок регистрации заявления не должен превышать 15 минут.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настоящий Административный регламент;</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образец </w:t>
      </w:r>
      <w:hyperlink r:id="rId84" w:history="1">
        <w:r w:rsidRPr="006A6F5A">
          <w:rPr>
            <w:rStyle w:val="ae"/>
            <w:rFonts w:ascii="Times New Roman" w:eastAsia="Calibri" w:hAnsi="Times New Roman" w:cs="Times New Roman"/>
            <w:sz w:val="12"/>
            <w:szCs w:val="12"/>
          </w:rPr>
          <w:t>заявления</w:t>
        </w:r>
      </w:hyperlink>
      <w:r w:rsidRPr="006A6F5A">
        <w:rPr>
          <w:rFonts w:ascii="Times New Roman" w:eastAsia="Calibri" w:hAnsi="Times New Roman" w:cs="Times New Roman"/>
          <w:sz w:val="12"/>
          <w:szCs w:val="12"/>
        </w:rPr>
        <w:t>, необходимого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график приема заявителей.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2.14. Показатели доступности и качества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85" w:history="1">
        <w:r w:rsidRPr="006A6F5A">
          <w:rPr>
            <w:rStyle w:val="ae"/>
            <w:rFonts w:ascii="Times New Roman" w:eastAsia="Calibri" w:hAnsi="Times New Roman" w:cs="Times New Roman"/>
            <w:sz w:val="12"/>
            <w:szCs w:val="12"/>
          </w:rPr>
          <w:t>разделом 4</w:t>
        </w:r>
      </w:hyperlink>
      <w:r w:rsidRPr="006A6F5A">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1D4451"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2.15.1.  Предоставление муниципальной услуги в электронной форме требует наличия у обеих сторон (заявителя и должностного лица, </w:t>
      </w:r>
    </w:p>
    <w:p w:rsidR="006A6F5A" w:rsidRPr="006A6F5A" w:rsidRDefault="006A6F5A" w:rsidP="001D4451">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lastRenderedPageBreak/>
        <w:t>отвечающего за предоставление  муниципальной  услуги) доступа к сервисам, обозначенным в пункте 1.2.4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1D4451" w:rsidRDefault="001D4451" w:rsidP="006A6F5A">
      <w:pPr>
        <w:tabs>
          <w:tab w:val="left" w:pos="284"/>
        </w:tabs>
        <w:spacing w:after="0" w:line="240" w:lineRule="auto"/>
        <w:jc w:val="center"/>
        <w:rPr>
          <w:rFonts w:ascii="Times New Roman" w:eastAsia="Calibri" w:hAnsi="Times New Roman" w:cs="Times New Roman"/>
          <w:b/>
          <w:sz w:val="12"/>
          <w:szCs w:val="12"/>
        </w:rPr>
      </w:pPr>
    </w:p>
    <w:p w:rsid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 xml:space="preserve">их выполнения, </w:t>
      </w:r>
    </w:p>
    <w:p w:rsidR="006A6F5A" w:rsidRPr="006A6F5A" w:rsidRDefault="006A6F5A" w:rsidP="006A6F5A">
      <w:pPr>
        <w:tabs>
          <w:tab w:val="left" w:pos="284"/>
        </w:tabs>
        <w:spacing w:after="0" w:line="240" w:lineRule="auto"/>
        <w:jc w:val="center"/>
        <w:rPr>
          <w:rFonts w:ascii="Times New Roman" w:eastAsia="Calibri" w:hAnsi="Times New Roman" w:cs="Times New Roman"/>
          <w:sz w:val="12"/>
          <w:szCs w:val="12"/>
        </w:rPr>
      </w:pPr>
      <w:r w:rsidRPr="006A6F5A">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6A6F5A">
        <w:rPr>
          <w:rFonts w:ascii="Times New Roman" w:eastAsia="Calibri" w:hAnsi="Times New Roman" w:cs="Times New Roman"/>
          <w:b/>
          <w:sz w:val="12"/>
          <w:szCs w:val="12"/>
        </w:rPr>
        <w:t>административных процедур в электронной форме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формирование результатов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передача результатов предоставления муниципальной услуги заявителю;</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3.1. Прием заявления на предоставление муниципальной услуги</w:t>
      </w:r>
      <w:r>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Заявление с прилагаемыми документами может быть:</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подано лично;</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направлено в уполномоченный орган почтовым отправлением;</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F8015B"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6A6F5A">
          <w:rPr>
            <w:rStyle w:val="ae"/>
            <w:rFonts w:ascii="Times New Roman" w:eastAsia="Calibri" w:hAnsi="Times New Roman" w:cs="Times New Roman"/>
            <w:sz w:val="12"/>
            <w:szCs w:val="12"/>
          </w:rPr>
          <w:t>пункта 2.6</w:t>
        </w:r>
      </w:hyperlink>
      <w:r w:rsidRPr="006A6F5A">
        <w:rPr>
          <w:rFonts w:ascii="Times New Roman" w:eastAsia="Calibri" w:hAnsi="Times New Roman" w:cs="Times New Roman"/>
          <w:sz w:val="12"/>
          <w:szCs w:val="12"/>
        </w:rPr>
        <w:t xml:space="preserve"> настоящего Административного регламента уполномоченное</w:t>
      </w:r>
    </w:p>
    <w:p w:rsidR="00F8015B" w:rsidRDefault="006A6F5A" w:rsidP="00F8015B">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 должностное лицо производит прием и регистрацию заявления в журнале учета заявлений на оказание муниципальной услуги «Выдача выписок </w:t>
      </w:r>
    </w:p>
    <w:p w:rsidR="006A6F5A" w:rsidRPr="006A6F5A" w:rsidRDefault="006A6F5A" w:rsidP="00F8015B">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(далее – журнал учета заявлений).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3.2. Формирование результатов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книгах.</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в двух экземплярах и подписывает их.</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При отсутствии необходимых сведений в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в двух экземплярах и подписывает ее.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3.2.4. Выписка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отказ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Выписка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заверяется печатью.</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6A6F5A">
          <w:rPr>
            <w:rStyle w:val="ae"/>
            <w:rFonts w:ascii="Times New Roman" w:eastAsia="Calibri" w:hAnsi="Times New Roman" w:cs="Times New Roman"/>
            <w:sz w:val="12"/>
            <w:szCs w:val="12"/>
          </w:rPr>
          <w:t>пункте</w:t>
        </w:r>
      </w:hyperlink>
      <w:r w:rsidRPr="006A6F5A">
        <w:rPr>
          <w:rFonts w:ascii="Times New Roman" w:eastAsia="Calibri" w:hAnsi="Times New Roman" w:cs="Times New Roman"/>
          <w:sz w:val="12"/>
          <w:szCs w:val="12"/>
        </w:rPr>
        <w:t xml:space="preserve"> 2.8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3.3. Передача результатов предоставления</w:t>
      </w:r>
      <w:r>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муниципальной услуги заявителю</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регистрация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в журнале регистрации выданных выписок из </w:t>
      </w:r>
      <w:proofErr w:type="spellStart"/>
      <w:r w:rsidRPr="006A6F5A">
        <w:rPr>
          <w:rFonts w:ascii="Times New Roman" w:eastAsia="Calibri" w:hAnsi="Times New Roman" w:cs="Times New Roman"/>
          <w:sz w:val="12"/>
          <w:szCs w:val="12"/>
        </w:rPr>
        <w:t>похозяйственных</w:t>
      </w:r>
      <w:proofErr w:type="spellEnd"/>
      <w:r w:rsidRPr="006A6F5A">
        <w:rPr>
          <w:rFonts w:ascii="Times New Roman" w:eastAsia="Calibri" w:hAnsi="Times New Roman" w:cs="Times New Roman"/>
          <w:sz w:val="12"/>
          <w:szCs w:val="12"/>
        </w:rPr>
        <w:t xml:space="preserve"> книг (далее – журнал регистрации);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1D4451"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Передача одного экземпляра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письменного отказа в предоставлении муниципальной услуги </w:t>
      </w:r>
    </w:p>
    <w:p w:rsidR="006A6F5A" w:rsidRPr="006A6F5A" w:rsidRDefault="006A6F5A" w:rsidP="001D4451">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lastRenderedPageBreak/>
        <w:t xml:space="preserve">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 Выполнение административных процедур при предоставлении</w:t>
      </w:r>
      <w:r>
        <w:rPr>
          <w:rFonts w:ascii="Times New Roman" w:eastAsia="Calibri" w:hAnsi="Times New Roman" w:cs="Times New Roman"/>
          <w:sz w:val="12"/>
          <w:szCs w:val="12"/>
        </w:rPr>
        <w:t xml:space="preserve"> </w:t>
      </w:r>
      <w:r w:rsidRPr="006A6F5A">
        <w:rPr>
          <w:rFonts w:ascii="Times New Roman" w:eastAsia="Calibri" w:hAnsi="Times New Roman" w:cs="Times New Roman"/>
          <w:sz w:val="12"/>
          <w:szCs w:val="12"/>
        </w:rPr>
        <w:t>муниципальных услуг в электронной форме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выписка из </w:t>
      </w:r>
      <w:proofErr w:type="spellStart"/>
      <w:r w:rsidRPr="006A6F5A">
        <w:rPr>
          <w:rFonts w:ascii="Times New Roman" w:eastAsia="Calibri" w:hAnsi="Times New Roman" w:cs="Times New Roman"/>
          <w:sz w:val="12"/>
          <w:szCs w:val="12"/>
        </w:rPr>
        <w:t>похозяйственной</w:t>
      </w:r>
      <w:proofErr w:type="spellEnd"/>
      <w:r w:rsidRPr="006A6F5A">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1D4451" w:rsidRDefault="001D4451" w:rsidP="006A6F5A">
      <w:pPr>
        <w:tabs>
          <w:tab w:val="left" w:pos="284"/>
        </w:tabs>
        <w:spacing w:after="0" w:line="240" w:lineRule="auto"/>
        <w:jc w:val="center"/>
        <w:rPr>
          <w:rFonts w:ascii="Times New Roman" w:eastAsia="Calibri" w:hAnsi="Times New Roman" w:cs="Times New Roman"/>
          <w:b/>
          <w:sz w:val="12"/>
          <w:szCs w:val="12"/>
        </w:rPr>
      </w:pP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4. Формы контроля за исполнением Административного регламента</w:t>
      </w:r>
    </w:p>
    <w:p w:rsidR="00F8015B"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 xml:space="preserve">4.1. Текущий контроль за соблюдением и исполнением ответственными должностными лицами положений настоящего Административного </w:t>
      </w:r>
    </w:p>
    <w:p w:rsidR="006A6F5A" w:rsidRPr="006A6F5A" w:rsidRDefault="006A6F5A" w:rsidP="00F8015B">
      <w:pPr>
        <w:tabs>
          <w:tab w:val="left" w:pos="284"/>
        </w:tabs>
        <w:spacing w:after="0" w:line="240" w:lineRule="auto"/>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F8015B" w:rsidRDefault="00F8015B" w:rsidP="006A6F5A">
      <w:pPr>
        <w:tabs>
          <w:tab w:val="left" w:pos="284"/>
        </w:tabs>
        <w:spacing w:after="0" w:line="240" w:lineRule="auto"/>
        <w:jc w:val="center"/>
        <w:rPr>
          <w:rFonts w:ascii="Times New Roman" w:eastAsia="Calibri" w:hAnsi="Times New Roman" w:cs="Times New Roman"/>
          <w:b/>
          <w:sz w:val="12"/>
          <w:szCs w:val="12"/>
        </w:rPr>
      </w:pPr>
    </w:p>
    <w:p w:rsidR="006A6F5A" w:rsidRPr="006A6F5A" w:rsidRDefault="006A6F5A" w:rsidP="006A6F5A">
      <w:pPr>
        <w:tabs>
          <w:tab w:val="left" w:pos="284"/>
        </w:tabs>
        <w:spacing w:after="0" w:line="240" w:lineRule="auto"/>
        <w:jc w:val="center"/>
        <w:rPr>
          <w:rFonts w:ascii="Times New Roman" w:eastAsia="Calibri" w:hAnsi="Times New Roman" w:cs="Times New Roman"/>
          <w:b/>
          <w:sz w:val="12"/>
          <w:szCs w:val="12"/>
        </w:rPr>
      </w:pPr>
      <w:r w:rsidRPr="006A6F5A">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Заявитель может обратиться с жалобой, в том числе в следующих случаях:</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нарушение срока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lastRenderedPageBreak/>
        <w:t>Жалоба должна содержать следующую информацию:</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Заявители имеют право обратиться с жалобой:</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лично (устно) в соответствии с графиком приема граждан;</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5.5. Сроки рассмотрения жалобы: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A6F5A" w:rsidRPr="006A6F5A" w:rsidRDefault="006A6F5A" w:rsidP="006A6F5A">
      <w:pPr>
        <w:tabs>
          <w:tab w:val="left" w:pos="284"/>
        </w:tabs>
        <w:spacing w:after="0" w:line="240" w:lineRule="auto"/>
        <w:ind w:firstLine="284"/>
        <w:jc w:val="both"/>
        <w:rPr>
          <w:rFonts w:ascii="Times New Roman" w:eastAsia="Calibri" w:hAnsi="Times New Roman" w:cs="Times New Roman"/>
          <w:sz w:val="12"/>
          <w:szCs w:val="12"/>
        </w:rPr>
      </w:pPr>
      <w:r w:rsidRPr="006A6F5A">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451" w:rsidRDefault="001D4451" w:rsidP="00F34FBC">
      <w:pPr>
        <w:tabs>
          <w:tab w:val="left" w:pos="284"/>
        </w:tabs>
        <w:spacing w:after="0" w:line="240" w:lineRule="auto"/>
        <w:jc w:val="right"/>
        <w:rPr>
          <w:rFonts w:ascii="Times New Roman" w:eastAsia="Calibri" w:hAnsi="Times New Roman" w:cs="Times New Roman"/>
          <w:i/>
          <w:sz w:val="12"/>
          <w:szCs w:val="12"/>
        </w:rPr>
      </w:pPr>
    </w:p>
    <w:p w:rsidR="00F34FBC" w:rsidRPr="00EB03D1" w:rsidRDefault="00F34FBC" w:rsidP="00F34FBC">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F34FBC" w:rsidRPr="00EB03D1" w:rsidRDefault="00F34FBC" w:rsidP="00F34FBC">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F34FBC" w:rsidRPr="00EB03D1" w:rsidRDefault="00F34FBC" w:rsidP="00F34FBC">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F34FBC" w:rsidRPr="00EB03D1" w:rsidRDefault="00F34FBC" w:rsidP="00F34FBC">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Светлодольск</w:t>
      </w:r>
      <w:r w:rsidRPr="00EB03D1">
        <w:rPr>
          <w:rFonts w:ascii="Times New Roman" w:eastAsia="Calibri" w:hAnsi="Times New Roman" w:cs="Times New Roman"/>
          <w:sz w:val="12"/>
          <w:szCs w:val="12"/>
        </w:rPr>
        <w:t xml:space="preserve"> муниципального района Сергиевский </w:t>
      </w:r>
    </w:p>
    <w:p w:rsidR="00F34FBC" w:rsidRPr="00EB03D1" w:rsidRDefault="00F34FBC" w:rsidP="00F34FBC">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F34FBC" w:rsidRPr="00EB03D1" w:rsidRDefault="00F34FBC" w:rsidP="00F34FBC">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F34FBC" w:rsidRPr="00EB03D1" w:rsidRDefault="00F34FBC" w:rsidP="00F34FBC">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тел.__________________________</w:t>
      </w:r>
      <w:r w:rsidR="00536251">
        <w:rPr>
          <w:rFonts w:ascii="Times New Roman" w:eastAsia="Calibri" w:hAnsi="Times New Roman" w:cs="Times New Roman"/>
          <w:sz w:val="12"/>
          <w:szCs w:val="12"/>
        </w:rPr>
        <w:t>_________________</w:t>
      </w:r>
    </w:p>
    <w:p w:rsidR="00F34FBC" w:rsidRPr="00EB03D1" w:rsidRDefault="00F34FBC" w:rsidP="00F34FB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F34FBC" w:rsidRPr="00EB03D1" w:rsidRDefault="00F34FBC" w:rsidP="00F34FBC">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536251">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F34FBC" w:rsidRPr="00EB03D1" w:rsidRDefault="00F34FBC" w:rsidP="00F34FBC">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F34FBC" w:rsidRPr="00EB03D1" w:rsidRDefault="00F34FBC" w:rsidP="00F34FBC">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F34FBC" w:rsidRPr="00EB03D1" w:rsidRDefault="00F34FBC" w:rsidP="00F34FBC">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F34FBC" w:rsidRPr="00EB03D1" w:rsidRDefault="00F34FBC" w:rsidP="00F34FB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F34FBC" w:rsidRPr="00EB03D1" w:rsidRDefault="00B908F2" w:rsidP="00F34FB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341" style="position:absolute;left:0;text-align:left;margin-left:7.5pt;margin-top:6.3pt;width:368.15pt;height:21.95pt;z-index:251969536">
            <v:textbox style="mso-next-textbox:#_x0000_s1341">
              <w:txbxContent>
                <w:p w:rsidR="00CA0AB3" w:rsidRPr="00513804" w:rsidRDefault="00CA0AB3" w:rsidP="00F34FBC">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F34FBC"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F34FBC" w:rsidRPr="00EB03D1">
        <w:rPr>
          <w:rFonts w:ascii="Times New Roman" w:eastAsia="Calibri" w:hAnsi="Times New Roman" w:cs="Times New Roman"/>
          <w:sz w:val="12"/>
          <w:szCs w:val="12"/>
        </w:rPr>
        <w:t>похозяйственных</w:t>
      </w:r>
      <w:proofErr w:type="spellEnd"/>
      <w:r w:rsidR="00F34FBC" w:rsidRPr="00EB03D1">
        <w:rPr>
          <w:rFonts w:ascii="Times New Roman" w:eastAsia="Calibri" w:hAnsi="Times New Roman" w:cs="Times New Roman"/>
          <w:sz w:val="12"/>
          <w:szCs w:val="12"/>
        </w:rPr>
        <w:t xml:space="preserve"> книг»</w: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p>
    <w:p w:rsidR="00F34FBC"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49" type="#_x0000_t32" style="position:absolute;left:0;text-align:left;margin-left:302.05pt;margin-top:2.8pt;width:.05pt;height:10.7pt;z-index:251977728" o:connectortype="straight">
            <v:stroke endarrow="block"/>
          </v:shape>
        </w:pict>
      </w:r>
      <w:r>
        <w:rPr>
          <w:rFonts w:ascii="Times New Roman" w:eastAsia="Calibri" w:hAnsi="Times New Roman" w:cs="Times New Roman"/>
          <w:sz w:val="12"/>
          <w:szCs w:val="12"/>
        </w:rPr>
        <w:pict>
          <v:shape id="_x0000_s1345" type="#_x0000_t32" style="position:absolute;left:0;text-align:left;margin-left:107.8pt;margin-top:4.5pt;width:.05pt;height:9.95pt;z-index:251973632" o:connectortype="straight">
            <v:stroke endarrow="block"/>
          </v:shape>
        </w:pict>
      </w:r>
    </w:p>
    <w:p w:rsidR="00F34FBC" w:rsidRDefault="00F34FBC" w:rsidP="00F34FBC">
      <w:pPr>
        <w:tabs>
          <w:tab w:val="left" w:pos="284"/>
        </w:tabs>
        <w:spacing w:after="0" w:line="240" w:lineRule="auto"/>
        <w:jc w:val="both"/>
        <w:rPr>
          <w:rFonts w:ascii="Times New Roman" w:eastAsia="Calibri" w:hAnsi="Times New Roman" w:cs="Times New Roman"/>
          <w:sz w:val="12"/>
          <w:szCs w:val="12"/>
        </w:rPr>
      </w:pPr>
    </w:p>
    <w:p w:rsidR="00F34FBC" w:rsidRPr="00EB03D1"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42" style="position:absolute;left:0;text-align:left;margin-left:7.5pt;margin-top:-.3pt;width:3in;height:12.65pt;z-index:251970560">
            <v:textbox style="mso-next-textbox:#_x0000_s1342">
              <w:txbxContent>
                <w:p w:rsidR="00CA0AB3" w:rsidRPr="00513804" w:rsidRDefault="00CA0AB3" w:rsidP="00F34FBC">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rect id="_x0000_s1343" style="position:absolute;left:0;text-align:left;margin-left:223.5pt;margin-top:-.3pt;width:152.15pt;height:12.65pt;z-index:251971584">
            <v:textbox>
              <w:txbxContent>
                <w:p w:rsidR="00CA0AB3" w:rsidRPr="00513804" w:rsidRDefault="00CA0AB3" w:rsidP="00F34FBC">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F34FBC" w:rsidRPr="00EB03D1"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47" type="#_x0000_t32" style="position:absolute;left:0;text-align:left;margin-left:107.7pt;margin-top:.6pt;width:.2pt;height:4.85pt;z-index:251975680" o:connectortype="straight">
            <v:stroke endarrow="block"/>
          </v:shape>
        </w:pict>
      </w:r>
      <w:r>
        <w:rPr>
          <w:rFonts w:ascii="Times New Roman" w:eastAsia="Calibri" w:hAnsi="Times New Roman" w:cs="Times New Roman"/>
          <w:sz w:val="12"/>
          <w:szCs w:val="12"/>
        </w:rPr>
        <w:pict>
          <v:rect id="_x0000_s1344" style="position:absolute;left:0;text-align:left;margin-left:7.5pt;margin-top:4.4pt;width:368.15pt;height:15.8pt;z-index:251972608">
            <v:textbox style="mso-next-textbox:#_x0000_s1344">
              <w:txbxContent>
                <w:p w:rsidR="00CA0AB3" w:rsidRPr="00513804" w:rsidRDefault="00CA0AB3" w:rsidP="00F34FBC">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F34FBC" w:rsidRPr="00EB03D1"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52" type="#_x0000_t32" style="position:absolute;left:0;text-align:left;margin-left:302.1pt;margin-top:4.65pt;width:.05pt;height:6.55pt;z-index:251980800" o:connectortype="straight">
            <v:stroke endarrow="block"/>
          </v:shape>
        </w:pict>
      </w:r>
    </w:p>
    <w:p w:rsidR="00F34FBC" w:rsidRPr="00EB03D1"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51" type="#_x0000_t32" style="position:absolute;left:0;text-align:left;margin-left:107.7pt;margin-top:-.15pt;width:.05pt;height:6.55pt;z-index:251979776" o:connectortype="straight">
            <v:stroke endarrow="block"/>
          </v:shape>
        </w:pict>
      </w:r>
      <w:r>
        <w:rPr>
          <w:rFonts w:ascii="Times New Roman" w:eastAsia="Calibri" w:hAnsi="Times New Roman" w:cs="Times New Roman"/>
          <w:sz w:val="12"/>
          <w:szCs w:val="12"/>
        </w:rPr>
        <w:pict>
          <v:rect id="_x0000_s1346" style="position:absolute;left:0;text-align:left;margin-left:7.5pt;margin-top:4.3pt;width:3in;height:13.35pt;z-index:251974656">
            <v:textbox>
              <w:txbxContent>
                <w:p w:rsidR="00CA0AB3" w:rsidRPr="00513804" w:rsidRDefault="00CA0AB3" w:rsidP="00F34FBC">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348" style="position:absolute;left:0;text-align:left;margin-left:223.5pt;margin-top:4.3pt;width:152.15pt;height:13.35pt;z-index:251976704">
            <v:textbox>
              <w:txbxContent>
                <w:p w:rsidR="00CA0AB3" w:rsidRPr="00513804" w:rsidRDefault="00CA0AB3" w:rsidP="00F34FBC">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p>
    <w:p w:rsidR="00F34FBC" w:rsidRPr="00EB03D1" w:rsidRDefault="00B908F2" w:rsidP="00F34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53" type="#_x0000_t32" style="position:absolute;left:0;text-align:left;margin-left:107.7pt;margin-top:3.85pt;width:0;height:5.2pt;z-index:251981824" o:connectortype="straight">
            <v:stroke endarrow="block"/>
          </v:shape>
        </w:pict>
      </w:r>
      <w:r>
        <w:rPr>
          <w:rFonts w:ascii="Times New Roman" w:eastAsia="Calibri" w:hAnsi="Times New Roman" w:cs="Times New Roman"/>
          <w:sz w:val="12"/>
          <w:szCs w:val="12"/>
        </w:rPr>
        <w:pict>
          <v:rect id="_x0000_s1350" style="position:absolute;left:0;text-align:left;margin-left:7.5pt;margin-top:3.85pt;width:368.15pt;height:16.4pt;z-index:251978752">
            <v:textbox>
              <w:txbxContent>
                <w:p w:rsidR="00CA0AB3" w:rsidRPr="00B80BF6" w:rsidRDefault="00CA0AB3" w:rsidP="00F34FBC">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p>
    <w:p w:rsidR="00F34FBC" w:rsidRPr="00EB03D1" w:rsidRDefault="00F34FBC" w:rsidP="00F34FBC">
      <w:pPr>
        <w:tabs>
          <w:tab w:val="left" w:pos="284"/>
        </w:tabs>
        <w:spacing w:after="0" w:line="240" w:lineRule="auto"/>
        <w:jc w:val="both"/>
        <w:rPr>
          <w:rFonts w:ascii="Times New Roman" w:eastAsia="Calibri" w:hAnsi="Times New Roman" w:cs="Times New Roman"/>
          <w:sz w:val="12"/>
          <w:szCs w:val="12"/>
        </w:rPr>
      </w:pPr>
    </w:p>
    <w:p w:rsidR="00F34FBC" w:rsidRDefault="00F34FBC" w:rsidP="00F34FBC">
      <w:pPr>
        <w:tabs>
          <w:tab w:val="left" w:pos="284"/>
        </w:tabs>
        <w:spacing w:after="0" w:line="240" w:lineRule="auto"/>
        <w:jc w:val="both"/>
        <w:rPr>
          <w:rFonts w:ascii="Times New Roman" w:eastAsia="Calibri" w:hAnsi="Times New Roman" w:cs="Times New Roman"/>
          <w:sz w:val="12"/>
          <w:szCs w:val="12"/>
        </w:rPr>
      </w:pPr>
    </w:p>
    <w:p w:rsidR="002B3036" w:rsidRPr="00EB03D1" w:rsidRDefault="002B3036" w:rsidP="002B303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2B3036" w:rsidRPr="00EB03D1" w:rsidRDefault="002B3036" w:rsidP="002B303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2B3036" w:rsidRPr="00EB03D1" w:rsidRDefault="002B3036" w:rsidP="002B303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2B3036" w:rsidRPr="00EB03D1" w:rsidRDefault="002B3036" w:rsidP="002B303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2B3036" w:rsidRPr="00EB03D1" w:rsidRDefault="002B3036" w:rsidP="002B3036">
      <w:pPr>
        <w:tabs>
          <w:tab w:val="left" w:pos="284"/>
        </w:tabs>
        <w:spacing w:after="0" w:line="240" w:lineRule="auto"/>
        <w:jc w:val="center"/>
        <w:rPr>
          <w:rFonts w:ascii="Times New Roman" w:eastAsia="Calibri" w:hAnsi="Times New Roman" w:cs="Times New Roman"/>
          <w:sz w:val="12"/>
          <w:szCs w:val="12"/>
        </w:rPr>
      </w:pPr>
    </w:p>
    <w:p w:rsidR="002B3036" w:rsidRPr="00EB03D1" w:rsidRDefault="002B3036" w:rsidP="002B303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2B3036" w:rsidRDefault="002B3036" w:rsidP="002B303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2B3036" w:rsidRDefault="002B3036" w:rsidP="002B3036">
      <w:pPr>
        <w:tabs>
          <w:tab w:val="left" w:pos="284"/>
        </w:tabs>
        <w:spacing w:after="0" w:line="240" w:lineRule="auto"/>
        <w:jc w:val="center"/>
        <w:rPr>
          <w:rFonts w:ascii="Times New Roman" w:eastAsia="Calibri" w:hAnsi="Times New Roman" w:cs="Times New Roman"/>
          <w:b/>
          <w:sz w:val="12"/>
          <w:szCs w:val="12"/>
        </w:rPr>
      </w:pPr>
      <w:r w:rsidRPr="002B3036">
        <w:rPr>
          <w:rFonts w:ascii="Times New Roman" w:eastAsia="Calibri" w:hAnsi="Times New Roman" w:cs="Times New Roman"/>
          <w:b/>
          <w:sz w:val="12"/>
          <w:szCs w:val="12"/>
        </w:rPr>
        <w:t xml:space="preserve">Об утверждении </w:t>
      </w:r>
      <w:r w:rsidRPr="002B3036">
        <w:rPr>
          <w:rFonts w:ascii="Times New Roman" w:eastAsia="Calibri" w:hAnsi="Times New Roman" w:cs="Times New Roman"/>
          <w:b/>
          <w:bCs/>
          <w:sz w:val="12"/>
          <w:szCs w:val="12"/>
        </w:rPr>
        <w:t>административного регламента</w:t>
      </w:r>
      <w:r>
        <w:rPr>
          <w:rFonts w:ascii="Times New Roman" w:eastAsia="Calibri" w:hAnsi="Times New Roman" w:cs="Times New Roman"/>
          <w:b/>
          <w:bCs/>
          <w:sz w:val="12"/>
          <w:szCs w:val="12"/>
        </w:rPr>
        <w:t xml:space="preserve"> </w:t>
      </w:r>
      <w:r w:rsidRPr="002B3036">
        <w:rPr>
          <w:rFonts w:ascii="Times New Roman" w:eastAsia="Calibri" w:hAnsi="Times New Roman" w:cs="Times New Roman"/>
          <w:b/>
          <w:bCs/>
          <w:sz w:val="12"/>
          <w:szCs w:val="12"/>
        </w:rPr>
        <w:t>предоставления муниципальной услуги «Выдача</w:t>
      </w:r>
      <w:r>
        <w:rPr>
          <w:rFonts w:ascii="Times New Roman" w:eastAsia="Calibri" w:hAnsi="Times New Roman" w:cs="Times New Roman"/>
          <w:b/>
          <w:bCs/>
          <w:sz w:val="12"/>
          <w:szCs w:val="12"/>
        </w:rPr>
        <w:t xml:space="preserve"> </w:t>
      </w:r>
      <w:r w:rsidRPr="002B3036">
        <w:rPr>
          <w:rFonts w:ascii="Times New Roman" w:eastAsia="Calibri" w:hAnsi="Times New Roman" w:cs="Times New Roman"/>
          <w:b/>
          <w:sz w:val="12"/>
          <w:szCs w:val="12"/>
        </w:rPr>
        <w:t xml:space="preserve">документов </w:t>
      </w:r>
    </w:p>
    <w:p w:rsidR="002B3036" w:rsidRPr="002B3036" w:rsidRDefault="002B3036" w:rsidP="002B3036">
      <w:pPr>
        <w:tabs>
          <w:tab w:val="left" w:pos="284"/>
        </w:tabs>
        <w:spacing w:after="0" w:line="240" w:lineRule="auto"/>
        <w:jc w:val="center"/>
        <w:rPr>
          <w:rFonts w:ascii="Times New Roman" w:eastAsia="Calibri" w:hAnsi="Times New Roman" w:cs="Times New Roman"/>
          <w:b/>
          <w:bCs/>
          <w:sz w:val="12"/>
          <w:szCs w:val="12"/>
        </w:rPr>
      </w:pPr>
      <w:r w:rsidRPr="002B3036">
        <w:rPr>
          <w:rFonts w:ascii="Times New Roman" w:eastAsia="Calibri" w:hAnsi="Times New Roman" w:cs="Times New Roman"/>
          <w:b/>
          <w:sz w:val="12"/>
          <w:szCs w:val="12"/>
        </w:rPr>
        <w:t>(выписки из домовой книги, справок</w:t>
      </w:r>
      <w:r>
        <w:rPr>
          <w:rFonts w:ascii="Times New Roman" w:eastAsia="Calibri" w:hAnsi="Times New Roman" w:cs="Times New Roman"/>
          <w:b/>
          <w:sz w:val="12"/>
          <w:szCs w:val="12"/>
        </w:rPr>
        <w:t xml:space="preserve"> </w:t>
      </w:r>
      <w:r w:rsidRPr="002B3036">
        <w:rPr>
          <w:rFonts w:ascii="Times New Roman" w:eastAsia="Calibri" w:hAnsi="Times New Roman" w:cs="Times New Roman"/>
          <w:b/>
          <w:sz w:val="12"/>
          <w:szCs w:val="12"/>
        </w:rPr>
        <w:t xml:space="preserve">и иных документов, предусмотренных законодательством </w:t>
      </w:r>
      <w:r>
        <w:rPr>
          <w:rFonts w:ascii="Times New Roman" w:eastAsia="Calibri" w:hAnsi="Times New Roman" w:cs="Times New Roman"/>
          <w:b/>
          <w:sz w:val="12"/>
          <w:szCs w:val="12"/>
        </w:rPr>
        <w:t xml:space="preserve"> </w:t>
      </w:r>
      <w:r w:rsidRPr="002B3036">
        <w:rPr>
          <w:rFonts w:ascii="Times New Roman" w:eastAsia="Calibri" w:hAnsi="Times New Roman" w:cs="Times New Roman"/>
          <w:b/>
          <w:sz w:val="12"/>
          <w:szCs w:val="12"/>
        </w:rPr>
        <w:t>Российской Федерации)» Администрацией сельского поселения  Светлодольск муниципального района Сергиевский</w:t>
      </w:r>
    </w:p>
    <w:p w:rsidR="002B3036" w:rsidRPr="002B3036" w:rsidRDefault="002B3036" w:rsidP="002B3036">
      <w:pPr>
        <w:tabs>
          <w:tab w:val="left" w:pos="284"/>
        </w:tabs>
        <w:spacing w:after="0" w:line="240" w:lineRule="auto"/>
        <w:jc w:val="both"/>
        <w:rPr>
          <w:rFonts w:ascii="Times New Roman" w:eastAsia="Calibri" w:hAnsi="Times New Roman" w:cs="Times New Roman"/>
          <w:sz w:val="12"/>
          <w:szCs w:val="12"/>
        </w:rPr>
      </w:pP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sz w:val="12"/>
          <w:szCs w:val="12"/>
        </w:rPr>
      </w:pPr>
      <w:r w:rsidRPr="002B303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w:t>
      </w:r>
      <w:r w:rsidRPr="002B3036">
        <w:rPr>
          <w:rFonts w:ascii="Times New Roman" w:eastAsia="Calibri" w:hAnsi="Times New Roman" w:cs="Times New Roman"/>
          <w:sz w:val="12"/>
          <w:szCs w:val="12"/>
        </w:rPr>
        <w:lastRenderedPageBreak/>
        <w:t xml:space="preserve">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 </w:t>
      </w: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b/>
          <w:sz w:val="12"/>
          <w:szCs w:val="12"/>
        </w:rPr>
      </w:pPr>
      <w:r w:rsidRPr="002B3036">
        <w:rPr>
          <w:rFonts w:ascii="Times New Roman" w:eastAsia="Calibri" w:hAnsi="Times New Roman" w:cs="Times New Roman"/>
          <w:b/>
          <w:sz w:val="12"/>
          <w:szCs w:val="12"/>
        </w:rPr>
        <w:t>ПОСТАНОВЛЯЕТ:</w:t>
      </w: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sz w:val="12"/>
          <w:szCs w:val="12"/>
        </w:rPr>
        <w:t xml:space="preserve">1. </w:t>
      </w:r>
      <w:r w:rsidRPr="002B3036">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w:t>
      </w:r>
      <w:r>
        <w:rPr>
          <w:rFonts w:ascii="Times New Roman" w:eastAsia="Calibri" w:hAnsi="Times New Roman" w:cs="Times New Roman"/>
          <w:sz w:val="12"/>
          <w:szCs w:val="12"/>
        </w:rPr>
        <w:t>з домовой книги, справок и иных</w:t>
      </w:r>
      <w:r w:rsidRPr="002B3036">
        <w:rPr>
          <w:rFonts w:ascii="Times New Roman" w:eastAsia="Calibri" w:hAnsi="Times New Roman" w:cs="Times New Roman"/>
          <w:sz w:val="12"/>
          <w:szCs w:val="12"/>
        </w:rPr>
        <w:t xml:space="preserve"> документов, предусмотренных законодательством Российской Федерации)»  (Приложение №1).</w:t>
      </w: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sz w:val="12"/>
          <w:szCs w:val="12"/>
        </w:rPr>
        <w:t xml:space="preserve">2. </w:t>
      </w:r>
      <w:r w:rsidRPr="002B3036">
        <w:rPr>
          <w:rFonts w:ascii="Times New Roman" w:eastAsia="Calibri" w:hAnsi="Times New Roman" w:cs="Times New Roman"/>
          <w:sz w:val="12"/>
          <w:szCs w:val="12"/>
        </w:rPr>
        <w:t>Опубликовать настоящее постановление в газете «Сергиевский вестник»</w:t>
      </w: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B3036">
        <w:rPr>
          <w:rFonts w:ascii="Times New Roman" w:eastAsia="Calibri" w:hAnsi="Times New Roman" w:cs="Times New Roman"/>
          <w:sz w:val="12"/>
          <w:szCs w:val="12"/>
        </w:rPr>
        <w:t xml:space="preserve">Настоящее постановление вступает в силу со дня его официального опубликования.    </w:t>
      </w:r>
    </w:p>
    <w:p w:rsidR="002B3036" w:rsidRPr="002B3036" w:rsidRDefault="002B3036" w:rsidP="002B30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B3036">
        <w:rPr>
          <w:rFonts w:ascii="Times New Roman" w:eastAsia="Calibri" w:hAnsi="Times New Roman" w:cs="Times New Roman"/>
          <w:sz w:val="12"/>
          <w:szCs w:val="12"/>
        </w:rPr>
        <w:t>Контроль за выполнением настоящего постановления оставляю за собой.</w:t>
      </w:r>
    </w:p>
    <w:p w:rsidR="002B3036" w:rsidRPr="002B3036" w:rsidRDefault="002B3036" w:rsidP="002B3036">
      <w:pPr>
        <w:tabs>
          <w:tab w:val="left" w:pos="284"/>
        </w:tabs>
        <w:spacing w:after="0" w:line="240" w:lineRule="auto"/>
        <w:jc w:val="right"/>
        <w:rPr>
          <w:rFonts w:ascii="Times New Roman" w:eastAsia="Calibri" w:hAnsi="Times New Roman" w:cs="Times New Roman"/>
          <w:sz w:val="12"/>
          <w:szCs w:val="12"/>
        </w:rPr>
      </w:pPr>
      <w:r w:rsidRPr="002B3036">
        <w:rPr>
          <w:rFonts w:ascii="Times New Roman" w:eastAsia="Calibri" w:hAnsi="Times New Roman" w:cs="Times New Roman"/>
          <w:sz w:val="12"/>
          <w:szCs w:val="12"/>
        </w:rPr>
        <w:t>Глава   сельского поселения Светлодольск</w:t>
      </w:r>
    </w:p>
    <w:p w:rsidR="002B3036" w:rsidRDefault="002B3036" w:rsidP="002B3036">
      <w:pPr>
        <w:tabs>
          <w:tab w:val="left" w:pos="284"/>
        </w:tabs>
        <w:spacing w:after="0" w:line="240" w:lineRule="auto"/>
        <w:jc w:val="right"/>
        <w:rPr>
          <w:rFonts w:ascii="Times New Roman" w:eastAsia="Calibri" w:hAnsi="Times New Roman" w:cs="Times New Roman"/>
          <w:sz w:val="12"/>
          <w:szCs w:val="12"/>
        </w:rPr>
      </w:pPr>
      <w:r w:rsidRPr="002B3036">
        <w:rPr>
          <w:rFonts w:ascii="Times New Roman" w:eastAsia="Calibri" w:hAnsi="Times New Roman" w:cs="Times New Roman"/>
          <w:sz w:val="12"/>
          <w:szCs w:val="12"/>
        </w:rPr>
        <w:t>муниципального района Сергиевский</w:t>
      </w:r>
    </w:p>
    <w:p w:rsidR="002B3036" w:rsidRPr="002B3036" w:rsidRDefault="002B3036" w:rsidP="002B3036">
      <w:pPr>
        <w:tabs>
          <w:tab w:val="left" w:pos="284"/>
        </w:tabs>
        <w:spacing w:after="0" w:line="240" w:lineRule="auto"/>
        <w:jc w:val="right"/>
        <w:rPr>
          <w:rFonts w:ascii="Times New Roman" w:eastAsia="Calibri" w:hAnsi="Times New Roman" w:cs="Times New Roman"/>
          <w:sz w:val="12"/>
          <w:szCs w:val="12"/>
        </w:rPr>
      </w:pPr>
      <w:r w:rsidRPr="002B3036">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B3036">
        <w:rPr>
          <w:rFonts w:ascii="Times New Roman" w:eastAsia="Calibri" w:hAnsi="Times New Roman" w:cs="Times New Roman"/>
          <w:sz w:val="12"/>
          <w:szCs w:val="12"/>
        </w:rPr>
        <w:t>Андрюхин</w:t>
      </w:r>
    </w:p>
    <w:p w:rsidR="00374566" w:rsidRDefault="00374566" w:rsidP="00374566">
      <w:pPr>
        <w:tabs>
          <w:tab w:val="left" w:pos="284"/>
        </w:tabs>
        <w:spacing w:after="0" w:line="240" w:lineRule="auto"/>
        <w:jc w:val="both"/>
        <w:rPr>
          <w:rFonts w:ascii="Times New Roman" w:eastAsia="Calibri" w:hAnsi="Times New Roman" w:cs="Times New Roman"/>
          <w:sz w:val="12"/>
          <w:szCs w:val="12"/>
        </w:rPr>
      </w:pPr>
    </w:p>
    <w:p w:rsidR="00374566" w:rsidRPr="00EB03D1" w:rsidRDefault="00374566" w:rsidP="0037456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374566" w:rsidRPr="00EB03D1" w:rsidRDefault="00374566" w:rsidP="0037456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Светлодольск</w:t>
      </w:r>
    </w:p>
    <w:p w:rsidR="00374566" w:rsidRPr="00EB03D1" w:rsidRDefault="00374566" w:rsidP="0037456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74566" w:rsidRPr="00EB03D1" w:rsidRDefault="00374566" w:rsidP="0037456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374566">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374566" w:rsidRPr="00374566" w:rsidRDefault="00374566" w:rsidP="00374566">
      <w:pPr>
        <w:tabs>
          <w:tab w:val="left" w:pos="284"/>
        </w:tabs>
        <w:spacing w:after="0" w:line="240" w:lineRule="auto"/>
        <w:jc w:val="center"/>
        <w:rPr>
          <w:rFonts w:ascii="Times New Roman" w:eastAsia="Calibri" w:hAnsi="Times New Roman" w:cs="Times New Roman"/>
          <w:b/>
          <w:bCs/>
          <w:sz w:val="12"/>
          <w:szCs w:val="12"/>
        </w:rPr>
      </w:pPr>
      <w:r w:rsidRPr="00374566">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1. Общие положения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 Административный регламент</w:t>
      </w:r>
      <w:r w:rsidRPr="00374566">
        <w:rPr>
          <w:rFonts w:ascii="Times New Roman" w:eastAsia="Calibri" w:hAnsi="Times New Roman" w:cs="Times New Roman"/>
          <w:bCs/>
          <w:sz w:val="12"/>
          <w:szCs w:val="12"/>
        </w:rPr>
        <w:t xml:space="preserve"> </w:t>
      </w:r>
      <w:r w:rsidRPr="00374566">
        <w:rPr>
          <w:rFonts w:ascii="Times New Roman" w:eastAsia="Calibri" w:hAnsi="Times New Roman" w:cs="Times New Roman"/>
          <w:sz w:val="12"/>
          <w:szCs w:val="12"/>
        </w:rPr>
        <w:t>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1.3</w:t>
      </w:r>
      <w:r>
        <w:rPr>
          <w:rFonts w:ascii="Times New Roman" w:eastAsia="Calibri" w:hAnsi="Times New Roman" w:cs="Times New Roman"/>
          <w:sz w:val="12"/>
          <w:szCs w:val="12"/>
        </w:rPr>
        <w:t>.</w:t>
      </w:r>
      <w:r w:rsidRPr="00374566">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индивидуальное консультирование лично;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консультирование в электронном виде;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индивидуальное консультирование по почте;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индивидуальное консультирование по телефону.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1.5. </w:t>
      </w:r>
      <w:hyperlink r:id="rId86" w:history="1">
        <w:r w:rsidRPr="00374566">
          <w:rPr>
            <w:rStyle w:val="ae"/>
            <w:rFonts w:ascii="Times New Roman" w:eastAsia="Calibri" w:hAnsi="Times New Roman" w:cs="Times New Roman"/>
            <w:sz w:val="12"/>
            <w:szCs w:val="12"/>
          </w:rPr>
          <w:t>Информаци</w:t>
        </w:r>
      </w:hyperlink>
      <w:r w:rsidRPr="00374566">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Администрации сельского поселения Светлодольск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87" w:history="1">
        <w:r w:rsidRPr="00374566">
          <w:rPr>
            <w:rStyle w:val="ae"/>
            <w:rFonts w:ascii="Times New Roman" w:eastAsia="Calibri" w:hAnsi="Times New Roman" w:cs="Times New Roman"/>
            <w:sz w:val="12"/>
            <w:szCs w:val="12"/>
          </w:rPr>
          <w:t>http://www.gosuslugi.ru</w:t>
        </w:r>
      </w:hyperlink>
      <w:r w:rsidRPr="00374566">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1.6. Индивидуальное консультирование лично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374566">
        <w:rPr>
          <w:rFonts w:ascii="Times New Roman" w:eastAsia="Calibri" w:hAnsi="Times New Roman" w:cs="Times New Roman"/>
          <w:i/>
          <w:sz w:val="12"/>
          <w:szCs w:val="12"/>
        </w:rPr>
        <w:t xml:space="preserve"> </w:t>
      </w:r>
      <w:r w:rsidRPr="00374566">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1.7. Консультирование в электронном виде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Консультирование в электронном виде осуществляется посредством:</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индивидуального консультирования по электронной почте.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374566">
          <w:rPr>
            <w:rStyle w:val="ae"/>
            <w:rFonts w:ascii="Times New Roman" w:eastAsia="Calibri" w:hAnsi="Times New Roman" w:cs="Times New Roman"/>
            <w:sz w:val="12"/>
            <w:szCs w:val="12"/>
          </w:rPr>
          <w:t>приложении 1</w:t>
        </w:r>
      </w:hyperlink>
      <w:r w:rsidRPr="00374566">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316DE5"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w:t>
      </w:r>
    </w:p>
    <w:p w:rsidR="00374566" w:rsidRPr="00374566" w:rsidRDefault="00374566" w:rsidP="00316DE5">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 xml:space="preserve">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1.8. Индивидуальное консультирование по почте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1.9. Индивидуальное консультирование по телефону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Время разговора не должно превышать 20 минут.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информация о порядке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BB75B0"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извлечения из нормативных правовых актов, содержащих нормы, регулирующие деятельность по предоставлению муниципальной услуги, </w:t>
      </w:r>
    </w:p>
    <w:p w:rsidR="00BB75B0" w:rsidRDefault="00374566" w:rsidP="00BB75B0">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по наиболее часто задаваемым вопросам - на информационных стендах в местах предоставления муниципальной услуги, полная версия </w:t>
      </w:r>
    </w:p>
    <w:p w:rsidR="00374566" w:rsidRPr="00374566" w:rsidRDefault="00374566" w:rsidP="00BB75B0">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нормативных правовых актов - на Интернет-сайте муниципального района Сергиевский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2. Стандарт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w:t>
      </w:r>
      <w:r>
        <w:rPr>
          <w:rFonts w:ascii="Times New Roman" w:eastAsia="Calibri" w:hAnsi="Times New Roman" w:cs="Times New Roman"/>
          <w:sz w:val="12"/>
          <w:szCs w:val="12"/>
        </w:rPr>
        <w:t>.</w:t>
      </w:r>
      <w:r w:rsidRPr="00374566">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i/>
          <w:sz w:val="12"/>
          <w:szCs w:val="12"/>
        </w:rPr>
      </w:pPr>
      <w:r w:rsidRPr="00374566">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2.3. Результатом предоставления муниципальной услуги являются: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2.5. Предоставление муниципальной услуги осуществляется в соответствии с:</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Уставом сельского поселения Светлодольск муниципального района Сергиевский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иными правовыми актами.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заявление по форме согласно приложению 2 к Административному регламенту;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паспорт или иной документ, удостоверяющий личность заявителя;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домовая книга.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в предоставлении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2.15.Основаниями для отказа в предоставлении муниципальной услуги являются:</w:t>
      </w:r>
    </w:p>
    <w:p w:rsidR="001B521D"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выявление в заявлении о предоставлении муниципальной услуги или в представленных документах недостоверной, искаженной или </w:t>
      </w:r>
    </w:p>
    <w:p w:rsidR="00374566" w:rsidRPr="00374566" w:rsidRDefault="00374566" w:rsidP="001B521D">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неполной информации;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2.17. Предоставление муниципальной услуги осуществляется бесплатно.</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результата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374566" w:rsidRP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374566">
        <w:rPr>
          <w:rFonts w:ascii="Times New Roman" w:eastAsia="Calibri" w:hAnsi="Times New Roman" w:cs="Times New Roman"/>
          <w:sz w:val="12"/>
          <w:szCs w:val="12"/>
        </w:rPr>
        <w:t>бейджами</w:t>
      </w:r>
      <w:proofErr w:type="spellEnd"/>
      <w:r w:rsidRPr="00374566">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374566">
        <w:rPr>
          <w:rFonts w:ascii="Times New Roman" w:eastAsia="Calibri" w:hAnsi="Times New Roman" w:cs="Times New Roman"/>
          <w:sz w:val="12"/>
          <w:szCs w:val="12"/>
        </w:rPr>
        <w:t>банкетками</w:t>
      </w:r>
      <w:proofErr w:type="spellEnd"/>
      <w:r w:rsidRPr="00374566">
        <w:rPr>
          <w:rFonts w:ascii="Times New Roman" w:eastAsia="Calibri" w:hAnsi="Times New Roman" w:cs="Times New Roman"/>
          <w:sz w:val="12"/>
          <w:szCs w:val="12"/>
        </w:rPr>
        <w:t>);</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количество мест ожидания не может быть менее пяти;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374566">
        <w:rPr>
          <w:rFonts w:ascii="Times New Roman" w:eastAsia="Calibri" w:hAnsi="Times New Roman" w:cs="Times New Roman"/>
          <w:sz w:val="12"/>
          <w:szCs w:val="12"/>
        </w:rPr>
        <w:t>машиномест</w:t>
      </w:r>
      <w:proofErr w:type="spellEnd"/>
      <w:r w:rsidRPr="00374566">
        <w:rPr>
          <w:rFonts w:ascii="Times New Roman" w:eastAsia="Calibri" w:hAnsi="Times New Roman" w:cs="Times New Roman"/>
          <w:sz w:val="12"/>
          <w:szCs w:val="12"/>
        </w:rPr>
        <w:t>. Доступ заявителей к парковочным местам является бесплатным.</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 наличии заключения общественной организаци</w:t>
      </w:r>
      <w:r w:rsidR="009E34D4">
        <w:rPr>
          <w:rFonts w:ascii="Times New Roman" w:eastAsia="Calibri" w:hAnsi="Times New Roman" w:cs="Times New Roman"/>
          <w:sz w:val="12"/>
          <w:szCs w:val="12"/>
        </w:rPr>
        <w:t>и инвалидов</w:t>
      </w:r>
      <w:r w:rsidRPr="00374566">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74566" w:rsidRPr="00374566" w:rsidRDefault="009E34D4" w:rsidP="003745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2.22. </w:t>
      </w:r>
      <w:r w:rsidR="00374566" w:rsidRPr="00374566">
        <w:rPr>
          <w:rFonts w:ascii="Times New Roman" w:eastAsia="Calibri" w:hAnsi="Times New Roman" w:cs="Times New Roman"/>
          <w:sz w:val="12"/>
          <w:szCs w:val="12"/>
        </w:rPr>
        <w:t>Показателями доступности и качества муниципальной услуги являются: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B521D"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доля случаев предоставления муниципальной услуги с нарушением установленного срока в общем количестве исполненных заявлений о </w:t>
      </w:r>
    </w:p>
    <w:p w:rsidR="00374566" w:rsidRPr="00374566" w:rsidRDefault="00374566" w:rsidP="001B521D">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предоставлении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2.23.3 Документы, </w:t>
      </w:r>
      <w:r w:rsidRPr="00374566">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374566">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374566">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374566">
        <w:rPr>
          <w:rFonts w:ascii="Times New Roman" w:eastAsia="Calibri" w:hAnsi="Times New Roman" w:cs="Times New Roman"/>
          <w:sz w:val="12"/>
          <w:szCs w:val="12"/>
        </w:rPr>
        <w:t>Административного регламента</w:t>
      </w:r>
      <w:r w:rsidRPr="00374566">
        <w:rPr>
          <w:rFonts w:ascii="Times New Roman" w:eastAsia="Calibri" w:hAnsi="Times New Roman" w:cs="Times New Roman"/>
          <w:bCs/>
          <w:sz w:val="12"/>
          <w:szCs w:val="12"/>
        </w:rPr>
        <w:t xml:space="preserve">.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bCs/>
          <w:sz w:val="12"/>
          <w:szCs w:val="12"/>
        </w:rPr>
      </w:pPr>
      <w:r w:rsidRPr="00374566">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374566">
        <w:rPr>
          <w:rFonts w:ascii="Times New Roman" w:eastAsia="Calibri" w:hAnsi="Times New Roman" w:cs="Times New Roman"/>
          <w:bCs/>
          <w:sz w:val="12"/>
          <w:szCs w:val="12"/>
        </w:rPr>
        <w:t xml:space="preserve">указанных в пункте 2.9 </w:t>
      </w:r>
      <w:r w:rsidRPr="00374566">
        <w:rPr>
          <w:rFonts w:ascii="Times New Roman" w:eastAsia="Calibri" w:hAnsi="Times New Roman" w:cs="Times New Roman"/>
          <w:sz w:val="12"/>
          <w:szCs w:val="12"/>
        </w:rPr>
        <w:t>Административного регламента</w:t>
      </w:r>
      <w:r w:rsidRPr="00374566">
        <w:rPr>
          <w:rFonts w:ascii="Times New Roman" w:eastAsia="Calibri" w:hAnsi="Times New Roman" w:cs="Times New Roman"/>
          <w:bCs/>
          <w:sz w:val="12"/>
          <w:szCs w:val="12"/>
        </w:rPr>
        <w:t xml:space="preserve">, должны быть представлены заявителем в </w:t>
      </w:r>
      <w:r w:rsidRPr="00374566">
        <w:rPr>
          <w:rFonts w:ascii="Times New Roman" w:eastAsia="Calibri" w:hAnsi="Times New Roman" w:cs="Times New Roman"/>
          <w:sz w:val="12"/>
          <w:szCs w:val="12"/>
        </w:rPr>
        <w:t xml:space="preserve">уполномоченный орган </w:t>
      </w:r>
      <w:r w:rsidRPr="00374566">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374566" w:rsidRPr="00374566" w:rsidRDefault="00374566" w:rsidP="00374566">
      <w:pPr>
        <w:tabs>
          <w:tab w:val="left" w:pos="284"/>
        </w:tabs>
        <w:spacing w:after="0" w:line="240" w:lineRule="auto"/>
        <w:jc w:val="both"/>
        <w:rPr>
          <w:rFonts w:ascii="Times New Roman" w:eastAsia="Calibri" w:hAnsi="Times New Roman" w:cs="Times New Roman"/>
          <w:sz w:val="12"/>
          <w:szCs w:val="12"/>
        </w:rPr>
      </w:pPr>
    </w:p>
    <w:p w:rsid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374566">
        <w:rPr>
          <w:rFonts w:ascii="Times New Roman" w:eastAsia="Calibri" w:hAnsi="Times New Roman" w:cs="Times New Roman"/>
          <w:b/>
          <w:sz w:val="12"/>
          <w:szCs w:val="12"/>
        </w:rPr>
        <w:t>выполнения административных процедур в электронной форме</w:t>
      </w:r>
    </w:p>
    <w:p w:rsidR="00316DE5" w:rsidRPr="00374566" w:rsidRDefault="00316DE5" w:rsidP="00374566">
      <w:pPr>
        <w:tabs>
          <w:tab w:val="left" w:pos="284"/>
        </w:tabs>
        <w:spacing w:after="0" w:line="240" w:lineRule="auto"/>
        <w:jc w:val="center"/>
        <w:rPr>
          <w:rFonts w:ascii="Times New Roman" w:eastAsia="Calibri" w:hAnsi="Times New Roman" w:cs="Times New Roman"/>
          <w:b/>
          <w:sz w:val="12"/>
          <w:szCs w:val="12"/>
        </w:rPr>
      </w:pP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приём и регистрация заявления и прилагаемых к нему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принятие решения об отказе в предоставлении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 Приём и регистрация заявления и прилагаемых к нему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316DE5"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 xml:space="preserve">3.2.3. Специалист, уполномоченный на прием заявлений, осуществляет прием заявления и документов, устанавливает предмет обращения </w:t>
      </w:r>
    </w:p>
    <w:p w:rsidR="00374566" w:rsidRPr="00374566" w:rsidRDefault="00374566" w:rsidP="00316DE5">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заявителя и осуществляет проверку комплектности представленных документов на соответствие требованиям действующего законодательства: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Максимальный срок выполнения административной процедуры – 1 рабочий день.</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 Принятие решения об отказе в предоставлении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1B521D"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3.3.2. Специалист, ответственный за подготовку проекта документа, проверяет заявление и документы, необходимые для предоставления </w:t>
      </w:r>
    </w:p>
    <w:p w:rsidR="001B521D" w:rsidRDefault="00374566" w:rsidP="001B521D">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муниципальной услуги, на наличие оснований для отказа в предоставлении муниципальной услуги, предусмотренных пунктом 2.15 настоящего </w:t>
      </w:r>
    </w:p>
    <w:p w:rsidR="00374566" w:rsidRPr="00374566" w:rsidRDefault="00374566" w:rsidP="001B521D">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3.4.4. Руководитель уполномоченного органа согласовывает его и подписывает.</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316DE5"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Специалист, ответственный за подготовку проекта документа, указывает в журнале выдачи документов номер и дату регистрации </w:t>
      </w:r>
    </w:p>
    <w:p w:rsidR="00374566" w:rsidRPr="00374566" w:rsidRDefault="00374566" w:rsidP="00316DE5">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3.4.9. Способом фиксации является регистрация документа.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3.4.10. Срок выполнения процедуры – не более 7 рабочих дней.</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3.5.2. Специалист, уполномоченный на прием заявлений: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4. Формы контроля за исполнением Административного регламента</w:t>
      </w:r>
    </w:p>
    <w:p w:rsidR="00316DE5" w:rsidRPr="00374566" w:rsidRDefault="00316DE5" w:rsidP="00374566">
      <w:pPr>
        <w:tabs>
          <w:tab w:val="left" w:pos="284"/>
        </w:tabs>
        <w:spacing w:after="0" w:line="240" w:lineRule="auto"/>
        <w:jc w:val="center"/>
        <w:rPr>
          <w:rFonts w:ascii="Times New Roman" w:eastAsia="Calibri" w:hAnsi="Times New Roman" w:cs="Times New Roman"/>
          <w:b/>
          <w:sz w:val="12"/>
          <w:szCs w:val="12"/>
        </w:rPr>
      </w:pPr>
    </w:p>
    <w:p w:rsidR="00F15480"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4.1. Текущий контроль за соблюдением и исполнением ответственными должностными лицами уполномоченного органа положений </w:t>
      </w:r>
    </w:p>
    <w:p w:rsidR="00F15480" w:rsidRDefault="00374566" w:rsidP="00F15480">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настоящего Административного регламента и иных нормативных правовых актов, устанавливающих требования к предоставлению </w:t>
      </w:r>
    </w:p>
    <w:p w:rsidR="001B521D" w:rsidRDefault="00374566" w:rsidP="00F15480">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муниципальной услуги, а также принятием ответственными должностными лицами уполномоченного органа решений осуществляет </w:t>
      </w:r>
    </w:p>
    <w:p w:rsidR="00374566" w:rsidRPr="00374566" w:rsidRDefault="00374566" w:rsidP="001B521D">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руководитель уполномоченного органа.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p>
    <w:p w:rsidR="00374566" w:rsidRDefault="00374566" w:rsidP="00374566">
      <w:pPr>
        <w:tabs>
          <w:tab w:val="left" w:pos="284"/>
        </w:tabs>
        <w:spacing w:after="0" w:line="240" w:lineRule="auto"/>
        <w:jc w:val="center"/>
        <w:rPr>
          <w:rFonts w:ascii="Times New Roman" w:eastAsia="Calibri" w:hAnsi="Times New Roman" w:cs="Times New Roman"/>
          <w:b/>
          <w:sz w:val="12"/>
          <w:szCs w:val="12"/>
        </w:rPr>
      </w:pPr>
      <w:r w:rsidRPr="00374566">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316DE5" w:rsidRDefault="00316DE5" w:rsidP="00374566">
      <w:pPr>
        <w:tabs>
          <w:tab w:val="left" w:pos="284"/>
        </w:tabs>
        <w:spacing w:after="0" w:line="240" w:lineRule="auto"/>
        <w:jc w:val="center"/>
        <w:rPr>
          <w:rFonts w:ascii="Times New Roman" w:eastAsia="Calibri" w:hAnsi="Times New Roman" w:cs="Times New Roman"/>
          <w:b/>
          <w:sz w:val="12"/>
          <w:szCs w:val="12"/>
        </w:rPr>
      </w:pP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нарушения срока регистрации заявления;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нарушения срока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5.2. Общие требования к порядку подачи и рассмотрения жалобы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316DE5"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5.3. Основанием для начала процедуры досудебного обжалования является поступление жалобы на решения и действия (бездействие), </w:t>
      </w:r>
    </w:p>
    <w:p w:rsidR="00374566" w:rsidRPr="00374566" w:rsidRDefault="00374566" w:rsidP="00316DE5">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lastRenderedPageBreak/>
        <w:t>осуществляемые (принятые) в ходе предоставления муниципальной услуги на основании настоящего Административного регламента.</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5.4. В жалобе указываются:</w:t>
      </w:r>
    </w:p>
    <w:p w:rsidR="00316DE5"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 xml:space="preserve">наименование уполномоченного органа, должностного лица уполномоченного органа либо муниципального служащего уполномоченного </w:t>
      </w:r>
    </w:p>
    <w:p w:rsidR="00374566" w:rsidRPr="00374566" w:rsidRDefault="00374566" w:rsidP="00316DE5">
      <w:pPr>
        <w:tabs>
          <w:tab w:val="left" w:pos="284"/>
        </w:tabs>
        <w:spacing w:after="0" w:line="240" w:lineRule="auto"/>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органа, решения и действия (бездействие) которых обжалуются;</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iCs/>
          <w:sz w:val="12"/>
          <w:szCs w:val="12"/>
        </w:rPr>
      </w:pPr>
      <w:r w:rsidRPr="00374566">
        <w:rPr>
          <w:rFonts w:ascii="Times New Roman" w:eastAsia="Calibri" w:hAnsi="Times New Roman" w:cs="Times New Roman"/>
          <w:sz w:val="12"/>
          <w:szCs w:val="12"/>
        </w:rPr>
        <w:t xml:space="preserve">5.5. </w:t>
      </w:r>
      <w:r w:rsidRPr="00374566">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iCs/>
          <w:sz w:val="12"/>
          <w:szCs w:val="12"/>
        </w:rPr>
      </w:pPr>
      <w:r w:rsidRPr="00374566">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iCs/>
          <w:sz w:val="12"/>
          <w:szCs w:val="12"/>
        </w:rPr>
      </w:pPr>
      <w:r w:rsidRPr="00374566">
        <w:rPr>
          <w:rFonts w:ascii="Times New Roman" w:eastAsia="Calibri" w:hAnsi="Times New Roman" w:cs="Times New Roman"/>
          <w:iCs/>
          <w:sz w:val="12"/>
          <w:szCs w:val="12"/>
        </w:rPr>
        <w:t xml:space="preserve">должностных лиц </w:t>
      </w:r>
      <w:r w:rsidRPr="00374566">
        <w:rPr>
          <w:rFonts w:ascii="Times New Roman" w:eastAsia="Calibri" w:hAnsi="Times New Roman" w:cs="Times New Roman"/>
          <w:sz w:val="12"/>
          <w:szCs w:val="12"/>
        </w:rPr>
        <w:t>уполномоченного органа - руководителю уполномоченного органа</w:t>
      </w:r>
      <w:r w:rsidRPr="00374566">
        <w:rPr>
          <w:rFonts w:ascii="Times New Roman" w:eastAsia="Calibri" w:hAnsi="Times New Roman" w:cs="Times New Roman"/>
          <w:iCs/>
          <w:sz w:val="12"/>
          <w:szCs w:val="12"/>
        </w:rPr>
        <w:t xml:space="preserve">. </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отказывает в удовлетворении жалобы.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4566" w:rsidRPr="00374566" w:rsidRDefault="00374566" w:rsidP="00374566">
      <w:pPr>
        <w:tabs>
          <w:tab w:val="left" w:pos="284"/>
        </w:tabs>
        <w:spacing w:after="0" w:line="240" w:lineRule="auto"/>
        <w:ind w:firstLine="284"/>
        <w:jc w:val="both"/>
        <w:rPr>
          <w:rFonts w:ascii="Times New Roman" w:eastAsia="Calibri" w:hAnsi="Times New Roman" w:cs="Times New Roman"/>
          <w:sz w:val="12"/>
          <w:szCs w:val="12"/>
        </w:rPr>
      </w:pPr>
      <w:r w:rsidRPr="00374566">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316DE5" w:rsidRDefault="00316DE5" w:rsidP="009900A2">
      <w:pPr>
        <w:tabs>
          <w:tab w:val="left" w:pos="284"/>
        </w:tabs>
        <w:spacing w:after="0" w:line="240" w:lineRule="auto"/>
        <w:jc w:val="right"/>
        <w:rPr>
          <w:rFonts w:ascii="Times New Roman" w:eastAsia="Calibri" w:hAnsi="Times New Roman" w:cs="Times New Roman"/>
          <w:i/>
          <w:sz w:val="12"/>
          <w:szCs w:val="12"/>
        </w:rPr>
      </w:pP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900A2" w:rsidRDefault="009900A2" w:rsidP="009900A2">
      <w:pPr>
        <w:tabs>
          <w:tab w:val="left" w:pos="284"/>
        </w:tabs>
        <w:spacing w:after="0" w:line="240" w:lineRule="auto"/>
        <w:jc w:val="center"/>
        <w:rPr>
          <w:rFonts w:ascii="Times New Roman" w:eastAsia="Calibri" w:hAnsi="Times New Roman" w:cs="Times New Roman"/>
          <w:b/>
          <w:sz w:val="12"/>
          <w:szCs w:val="12"/>
        </w:rPr>
      </w:pPr>
      <w:r w:rsidRPr="009900A2">
        <w:rPr>
          <w:rFonts w:ascii="Times New Roman" w:eastAsia="Calibri" w:hAnsi="Times New Roman" w:cs="Times New Roman"/>
          <w:b/>
          <w:sz w:val="12"/>
          <w:szCs w:val="12"/>
        </w:rPr>
        <w:t>КОНТАКТНЫЕ КООРДИНАТЫ УПОЛНОМОЧЕННОГО ОРГАНА</w:t>
      </w:r>
    </w:p>
    <w:p w:rsidR="00316DE5" w:rsidRPr="009900A2" w:rsidRDefault="00316DE5" w:rsidP="009900A2">
      <w:pPr>
        <w:tabs>
          <w:tab w:val="left" w:pos="284"/>
        </w:tabs>
        <w:spacing w:after="0" w:line="240" w:lineRule="auto"/>
        <w:jc w:val="center"/>
        <w:rPr>
          <w:rFonts w:ascii="Times New Roman" w:eastAsia="Calibri" w:hAnsi="Times New Roman" w:cs="Times New Roman"/>
          <w:b/>
          <w:sz w:val="12"/>
          <w:szCs w:val="12"/>
        </w:rPr>
      </w:pPr>
    </w:p>
    <w:tbl>
      <w:tblPr>
        <w:tblStyle w:val="1e"/>
        <w:tblW w:w="7513" w:type="dxa"/>
        <w:tblInd w:w="108" w:type="dxa"/>
        <w:tblLayout w:type="fixed"/>
        <w:tblLook w:val="0000" w:firstRow="0" w:lastRow="0" w:firstColumn="0" w:lastColumn="0" w:noHBand="0" w:noVBand="0"/>
      </w:tblPr>
      <w:tblGrid>
        <w:gridCol w:w="1701"/>
        <w:gridCol w:w="5812"/>
      </w:tblGrid>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Место нахождения</w:t>
            </w:r>
          </w:p>
        </w:tc>
        <w:tc>
          <w:tcPr>
            <w:tcW w:w="5812" w:type="dxa"/>
          </w:tcPr>
          <w:p w:rsidR="009900A2" w:rsidRPr="009900A2" w:rsidRDefault="009900A2" w:rsidP="007F4513">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Самарская область, Сергиевский район, п. Светлодольск, ул. Полевая 1</w:t>
            </w:r>
          </w:p>
        </w:tc>
      </w:tr>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Почтовый адрес</w:t>
            </w:r>
          </w:p>
        </w:tc>
        <w:tc>
          <w:tcPr>
            <w:tcW w:w="5812"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446550, Самарская область, Сергиевский район, п. Светлодольск, ул. Полевая 1</w:t>
            </w:r>
          </w:p>
        </w:tc>
      </w:tr>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График работы</w:t>
            </w:r>
          </w:p>
        </w:tc>
        <w:tc>
          <w:tcPr>
            <w:tcW w:w="5812"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9900A2">
              <w:rPr>
                <w:rFonts w:ascii="Times New Roman" w:eastAsia="Calibri" w:hAnsi="Times New Roman" w:cs="Times New Roman"/>
                <w:sz w:val="12"/>
                <w:szCs w:val="12"/>
              </w:rPr>
              <w:t xml:space="preserve">пятница с 8.00 -16.00, </w:t>
            </w:r>
          </w:p>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9900A2">
              <w:rPr>
                <w:rFonts w:ascii="Times New Roman" w:eastAsia="Calibri" w:hAnsi="Times New Roman" w:cs="Times New Roman"/>
                <w:sz w:val="12"/>
                <w:szCs w:val="12"/>
              </w:rPr>
              <w:t>выходные дни -  суббота, воскресенье</w:t>
            </w:r>
          </w:p>
        </w:tc>
      </w:tr>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Справочный телефон/факс</w:t>
            </w:r>
          </w:p>
        </w:tc>
        <w:tc>
          <w:tcPr>
            <w:tcW w:w="5812"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8 846 55 43222/ факс 8 846 55 43213</w:t>
            </w:r>
          </w:p>
        </w:tc>
      </w:tr>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Адрес Интернет-сайта</w:t>
            </w:r>
          </w:p>
        </w:tc>
        <w:tc>
          <w:tcPr>
            <w:tcW w:w="5812"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www.sergievsk.ru</w:t>
            </w:r>
          </w:p>
        </w:tc>
      </w:tr>
      <w:tr w:rsidR="009900A2" w:rsidRPr="009900A2" w:rsidTr="009900A2">
        <w:tc>
          <w:tcPr>
            <w:tcW w:w="1701"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t>E-</w:t>
            </w:r>
            <w:proofErr w:type="spellStart"/>
            <w:r w:rsidRPr="009900A2">
              <w:rPr>
                <w:rFonts w:ascii="Times New Roman" w:eastAsia="Calibri" w:hAnsi="Times New Roman" w:cs="Times New Roman"/>
                <w:sz w:val="12"/>
                <w:szCs w:val="12"/>
              </w:rPr>
              <w:t>mail</w:t>
            </w:r>
            <w:proofErr w:type="spellEnd"/>
          </w:p>
        </w:tc>
        <w:bookmarkStart w:id="4" w:name="clb790259"/>
        <w:tc>
          <w:tcPr>
            <w:tcW w:w="5812" w:type="dxa"/>
          </w:tcPr>
          <w:p w:rsidR="009900A2" w:rsidRPr="009900A2" w:rsidRDefault="009900A2" w:rsidP="009900A2">
            <w:pPr>
              <w:tabs>
                <w:tab w:val="left" w:pos="284"/>
              </w:tabs>
              <w:jc w:val="both"/>
              <w:rPr>
                <w:rFonts w:ascii="Times New Roman" w:eastAsia="Calibri" w:hAnsi="Times New Roman" w:cs="Times New Roman"/>
                <w:sz w:val="12"/>
                <w:szCs w:val="12"/>
              </w:rPr>
            </w:pPr>
            <w:r w:rsidRPr="009900A2">
              <w:rPr>
                <w:rFonts w:ascii="Times New Roman" w:eastAsia="Calibri" w:hAnsi="Times New Roman" w:cs="Times New Roman"/>
                <w:sz w:val="12"/>
                <w:szCs w:val="12"/>
              </w:rPr>
              <w:fldChar w:fldCharType="begin"/>
            </w:r>
            <w:r w:rsidRPr="009900A2">
              <w:rPr>
                <w:rFonts w:ascii="Times New Roman" w:eastAsia="Calibri" w:hAnsi="Times New Roman" w:cs="Times New Roman"/>
                <w:sz w:val="12"/>
                <w:szCs w:val="12"/>
              </w:rPr>
              <w:instrText xml:space="preserve"> HYPERLINK "https://e.mail.ru/messages/inbox/" </w:instrText>
            </w:r>
            <w:r w:rsidRPr="009900A2">
              <w:rPr>
                <w:rFonts w:ascii="Times New Roman" w:eastAsia="Calibri" w:hAnsi="Times New Roman" w:cs="Times New Roman"/>
                <w:sz w:val="12"/>
                <w:szCs w:val="12"/>
              </w:rPr>
              <w:fldChar w:fldCharType="separate"/>
            </w:r>
            <w:r w:rsidRPr="009900A2">
              <w:rPr>
                <w:rStyle w:val="ae"/>
                <w:rFonts w:ascii="Times New Roman" w:eastAsia="Calibri" w:hAnsi="Times New Roman" w:cs="Times New Roman"/>
                <w:sz w:val="12"/>
                <w:szCs w:val="12"/>
              </w:rPr>
              <w:t>svetlodolska@mail.ru</w:t>
            </w:r>
            <w:r w:rsidRPr="009900A2">
              <w:rPr>
                <w:rFonts w:ascii="Times New Roman" w:eastAsia="Calibri" w:hAnsi="Times New Roman" w:cs="Times New Roman"/>
                <w:sz w:val="12"/>
                <w:szCs w:val="12"/>
              </w:rPr>
              <w:fldChar w:fldCharType="end"/>
            </w:r>
            <w:bookmarkEnd w:id="4"/>
          </w:p>
        </w:tc>
      </w:tr>
    </w:tbl>
    <w:p w:rsidR="00316DE5" w:rsidRDefault="00316DE5" w:rsidP="009900A2">
      <w:pPr>
        <w:tabs>
          <w:tab w:val="left" w:pos="284"/>
        </w:tabs>
        <w:spacing w:after="0" w:line="240" w:lineRule="auto"/>
        <w:jc w:val="right"/>
        <w:rPr>
          <w:rFonts w:ascii="Times New Roman" w:eastAsia="Calibri" w:hAnsi="Times New Roman" w:cs="Times New Roman"/>
          <w:i/>
          <w:sz w:val="12"/>
          <w:szCs w:val="12"/>
        </w:rPr>
      </w:pP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1E40E3">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9900A2" w:rsidRPr="00EB03D1" w:rsidRDefault="009900A2" w:rsidP="009900A2">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1E40E3">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9900A2" w:rsidRPr="00EB03D1" w:rsidRDefault="009900A2" w:rsidP="009900A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9900A2" w:rsidRPr="00EB03D1" w:rsidRDefault="009900A2" w:rsidP="009900A2">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9900A2" w:rsidRPr="00EB03D1" w:rsidRDefault="009900A2" w:rsidP="009900A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9900A2" w:rsidRPr="00EB03D1" w:rsidRDefault="009900A2" w:rsidP="009900A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9900A2" w:rsidRPr="00EB03D1" w:rsidRDefault="009900A2" w:rsidP="009900A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900A2" w:rsidRPr="00EB03D1" w:rsidRDefault="009900A2" w:rsidP="009900A2">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54" style="position:absolute;left:0;text-align:left;margin-left:7.65pt;margin-top:.35pt;width:366.8pt;height:14.75pt;z-index:25198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354">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61" type="#_x0000_t32" style="position:absolute;left:0;text-align:left;margin-left:173.5pt;margin-top:6.25pt;width:3.9pt;height:0;rotation:90;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3405600,-1,-3405600">
            <v:stroke endarrow="block"/>
          </v:shape>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55" style="position:absolute;left:0;text-align:left;margin-left:7.65pt;margin-top:1.3pt;width:366.8pt;height:16.3pt;z-index:25198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355">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62" type="#_x0000_t32" style="position:absolute;left:0;text-align:left;margin-left:85.2pt;margin-top:5.85pt;width:10.1pt;height:0;rotation:9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r>
        <w:rPr>
          <w:rFonts w:ascii="Times New Roman" w:eastAsia="Calibri" w:hAnsi="Times New Roman" w:cs="Times New Roman"/>
          <w:sz w:val="12"/>
          <w:szCs w:val="12"/>
        </w:rPr>
        <w:pict>
          <v:shape id="_x0000_s1363" type="#_x0000_t32" style="position:absolute;left:0;text-align:left;margin-left:271.6pt;margin-top:7.7pt;width:10.1pt;height:0;rotation:9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9900A2" w:rsidRPr="00EB03D1" w:rsidRDefault="00E16E36"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57" style="position:absolute;left:0;text-align:left;margin-left:201.15pt;margin-top:4pt;width:173.3pt;height:17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357">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356" style="position:absolute;left:0;text-align:left;margin-left:7.65pt;margin-top:4pt;width:193.5pt;height:15.7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356">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64" type="#_x0000_t34" style="position:absolute;left:0;text-align:left;margin-left:272.2pt;margin-top:9.6pt;width:8.9pt;height:.05pt;rotation:90;flip:x;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Pr>
          <w:rFonts w:ascii="Times New Roman" w:eastAsia="Calibri" w:hAnsi="Times New Roman" w:cs="Times New Roman"/>
          <w:sz w:val="12"/>
          <w:szCs w:val="12"/>
        </w:rPr>
        <w:pict>
          <v:shape id="_x0000_s1366" type="#_x0000_t32" style="position:absolute;left:0;text-align:left;margin-left:85.8pt;margin-top:7.3pt;width:8.8pt;height:0;rotation:90;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59" style="position:absolute;left:0;text-align:left;margin-left:7.65pt;margin-top:5.95pt;width:193.5pt;height:13.7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359">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58" style="position:absolute;left:0;text-align:left;margin-left:201.15pt;margin-top:.3pt;width:173.3pt;height:23.6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358">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p>
    <w:p w:rsidR="009900A2" w:rsidRPr="00EB03D1" w:rsidRDefault="00B908F2" w:rsidP="009900A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65" type="#_x0000_t34" style="position:absolute;left:0;text-align:left;margin-left:86.85pt;margin-top:4.35pt;width:6.65pt;height:.05pt;rotation:90;flip:x;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19,142106400,-385065">
            <v:stroke endarrow="block"/>
          </v:shape>
        </w:pict>
      </w:r>
      <w:r>
        <w:rPr>
          <w:rFonts w:ascii="Times New Roman" w:eastAsia="Calibri" w:hAnsi="Times New Roman" w:cs="Times New Roman"/>
          <w:sz w:val="12"/>
          <w:szCs w:val="12"/>
        </w:rPr>
        <w:pict>
          <v:rect id="_x0000_s1360" style="position:absolute;left:0;text-align:left;margin-left:7.65pt;margin-top:2.05pt;width:193.5pt;height:14.9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360">
              <w:txbxContent>
                <w:p w:rsidR="00CA0AB3" w:rsidRPr="009B38E8" w:rsidRDefault="00CA0AB3" w:rsidP="009900A2">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9900A2" w:rsidRPr="00EB03D1" w:rsidRDefault="009900A2" w:rsidP="009900A2">
      <w:pPr>
        <w:tabs>
          <w:tab w:val="left" w:pos="284"/>
        </w:tabs>
        <w:spacing w:after="0" w:line="240" w:lineRule="auto"/>
        <w:jc w:val="both"/>
        <w:rPr>
          <w:rFonts w:ascii="Times New Roman" w:eastAsia="Calibri" w:hAnsi="Times New Roman" w:cs="Times New Roman"/>
          <w:sz w:val="12"/>
          <w:szCs w:val="12"/>
        </w:rPr>
      </w:pPr>
    </w:p>
    <w:p w:rsidR="009900A2" w:rsidRDefault="009900A2" w:rsidP="009900A2">
      <w:pPr>
        <w:tabs>
          <w:tab w:val="left" w:pos="284"/>
        </w:tabs>
        <w:spacing w:after="0" w:line="240" w:lineRule="auto"/>
        <w:jc w:val="both"/>
        <w:rPr>
          <w:rFonts w:ascii="Times New Roman" w:eastAsia="Calibri" w:hAnsi="Times New Roman" w:cs="Times New Roman"/>
          <w:sz w:val="12"/>
          <w:szCs w:val="12"/>
        </w:rPr>
      </w:pPr>
    </w:p>
    <w:p w:rsidR="00474F47" w:rsidRPr="00EB03D1" w:rsidRDefault="00474F47" w:rsidP="00474F4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474F47" w:rsidRPr="00EB03D1" w:rsidRDefault="00474F47" w:rsidP="00474F4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474F47" w:rsidRPr="00EB03D1" w:rsidRDefault="00474F47" w:rsidP="00474F4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474F47" w:rsidRPr="00EB03D1" w:rsidRDefault="00474F47" w:rsidP="00474F4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474F47" w:rsidRPr="00EB03D1" w:rsidRDefault="00474F47" w:rsidP="00474F47">
      <w:pPr>
        <w:tabs>
          <w:tab w:val="left" w:pos="284"/>
        </w:tabs>
        <w:spacing w:after="0" w:line="240" w:lineRule="auto"/>
        <w:jc w:val="center"/>
        <w:rPr>
          <w:rFonts w:ascii="Times New Roman" w:eastAsia="Calibri" w:hAnsi="Times New Roman" w:cs="Times New Roman"/>
          <w:sz w:val="12"/>
          <w:szCs w:val="12"/>
        </w:rPr>
      </w:pPr>
    </w:p>
    <w:p w:rsidR="00474F47" w:rsidRPr="00EB03D1" w:rsidRDefault="00474F47" w:rsidP="00474F4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474F47" w:rsidRDefault="00474F47" w:rsidP="00474F4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12</w:t>
      </w:r>
    </w:p>
    <w:p w:rsidR="00474F47" w:rsidRDefault="00474F47" w:rsidP="00474F47">
      <w:pPr>
        <w:tabs>
          <w:tab w:val="left" w:pos="284"/>
        </w:tabs>
        <w:spacing w:after="0" w:line="240" w:lineRule="auto"/>
        <w:jc w:val="center"/>
        <w:rPr>
          <w:rFonts w:ascii="Times New Roman" w:eastAsia="Calibri" w:hAnsi="Times New Roman" w:cs="Times New Roman"/>
          <w:b/>
          <w:sz w:val="12"/>
          <w:szCs w:val="12"/>
        </w:rPr>
      </w:pPr>
      <w:r w:rsidRPr="00474F47">
        <w:rPr>
          <w:rFonts w:ascii="Times New Roman" w:eastAsia="Calibri" w:hAnsi="Times New Roman" w:cs="Times New Roman"/>
          <w:b/>
          <w:sz w:val="12"/>
          <w:szCs w:val="12"/>
        </w:rPr>
        <w:t xml:space="preserve">Об утверждении </w:t>
      </w:r>
      <w:r w:rsidRPr="00474F47">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474F47">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474F47">
        <w:rPr>
          <w:rFonts w:ascii="Times New Roman" w:eastAsia="Calibri" w:hAnsi="Times New Roman" w:cs="Times New Roman"/>
          <w:b/>
          <w:bCs/>
          <w:sz w:val="12"/>
          <w:szCs w:val="12"/>
        </w:rPr>
        <w:t xml:space="preserve">услуги </w:t>
      </w:r>
      <w:r w:rsidRPr="00474F47">
        <w:rPr>
          <w:rFonts w:ascii="Times New Roman" w:eastAsia="Calibri" w:hAnsi="Times New Roman" w:cs="Times New Roman"/>
          <w:b/>
          <w:sz w:val="12"/>
          <w:szCs w:val="12"/>
        </w:rPr>
        <w:t>«Выдача документов</w:t>
      </w:r>
    </w:p>
    <w:p w:rsidR="00474F47" w:rsidRPr="00474F47" w:rsidRDefault="00474F47" w:rsidP="00474F47">
      <w:pPr>
        <w:tabs>
          <w:tab w:val="left" w:pos="284"/>
        </w:tabs>
        <w:spacing w:after="0" w:line="240" w:lineRule="auto"/>
        <w:jc w:val="center"/>
        <w:rPr>
          <w:rFonts w:ascii="Times New Roman" w:eastAsia="Calibri" w:hAnsi="Times New Roman" w:cs="Times New Roman"/>
          <w:b/>
          <w:sz w:val="12"/>
          <w:szCs w:val="12"/>
        </w:rPr>
      </w:pPr>
      <w:r w:rsidRPr="00474F47">
        <w:rPr>
          <w:rFonts w:ascii="Times New Roman" w:eastAsia="Calibri" w:hAnsi="Times New Roman" w:cs="Times New Roman"/>
          <w:b/>
          <w:sz w:val="12"/>
          <w:szCs w:val="12"/>
        </w:rPr>
        <w:t xml:space="preserve"> (выписки из домовой книги, справок и иных документов, предусмотренных законодательством Российской</w:t>
      </w:r>
      <w:r>
        <w:rPr>
          <w:rFonts w:ascii="Times New Roman" w:eastAsia="Calibri" w:hAnsi="Times New Roman" w:cs="Times New Roman"/>
          <w:b/>
          <w:sz w:val="12"/>
          <w:szCs w:val="12"/>
        </w:rPr>
        <w:t xml:space="preserve"> </w:t>
      </w:r>
      <w:r w:rsidRPr="00474F47">
        <w:rPr>
          <w:rFonts w:ascii="Times New Roman" w:eastAsia="Calibri" w:hAnsi="Times New Roman" w:cs="Times New Roman"/>
          <w:b/>
          <w:sz w:val="12"/>
          <w:szCs w:val="12"/>
        </w:rPr>
        <w:t>Федерации) » Администрацией сельского поселения Сергиевск муниципального района Сергиевский</w:t>
      </w:r>
    </w:p>
    <w:p w:rsidR="00474F47" w:rsidRPr="00474F47" w:rsidRDefault="00474F47" w:rsidP="00474F47">
      <w:pPr>
        <w:tabs>
          <w:tab w:val="left" w:pos="284"/>
        </w:tabs>
        <w:spacing w:after="0" w:line="240" w:lineRule="auto"/>
        <w:jc w:val="both"/>
        <w:rPr>
          <w:rFonts w:ascii="Times New Roman" w:eastAsia="Calibri" w:hAnsi="Times New Roman" w:cs="Times New Roman"/>
          <w:sz w:val="12"/>
          <w:szCs w:val="12"/>
        </w:rPr>
      </w:pPr>
    </w:p>
    <w:p w:rsidR="00474F47" w:rsidRPr="00474F47" w:rsidRDefault="00474F47" w:rsidP="00443CD6">
      <w:pPr>
        <w:tabs>
          <w:tab w:val="left" w:pos="284"/>
        </w:tabs>
        <w:spacing w:after="0" w:line="240" w:lineRule="auto"/>
        <w:ind w:firstLine="284"/>
        <w:jc w:val="both"/>
        <w:rPr>
          <w:rFonts w:ascii="Times New Roman" w:eastAsia="Calibri" w:hAnsi="Times New Roman" w:cs="Times New Roman"/>
          <w:sz w:val="12"/>
          <w:szCs w:val="12"/>
        </w:rPr>
      </w:pPr>
      <w:r w:rsidRPr="00474F47">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№31 от 27.07.2015г.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 </w:t>
      </w:r>
    </w:p>
    <w:p w:rsidR="00474F47" w:rsidRPr="00443CD6" w:rsidRDefault="00474F47" w:rsidP="00443CD6">
      <w:pPr>
        <w:tabs>
          <w:tab w:val="left" w:pos="284"/>
        </w:tabs>
        <w:spacing w:after="0" w:line="240" w:lineRule="auto"/>
        <w:ind w:firstLine="284"/>
        <w:jc w:val="both"/>
        <w:rPr>
          <w:rFonts w:ascii="Times New Roman" w:eastAsia="Calibri" w:hAnsi="Times New Roman" w:cs="Times New Roman"/>
          <w:b/>
          <w:sz w:val="12"/>
          <w:szCs w:val="12"/>
        </w:rPr>
      </w:pPr>
      <w:r w:rsidRPr="00443CD6">
        <w:rPr>
          <w:rFonts w:ascii="Times New Roman" w:eastAsia="Calibri" w:hAnsi="Times New Roman" w:cs="Times New Roman"/>
          <w:b/>
          <w:sz w:val="12"/>
          <w:szCs w:val="12"/>
        </w:rPr>
        <w:t>ПОСТАНОВЛЯЕТ:</w:t>
      </w:r>
    </w:p>
    <w:p w:rsidR="00474F47" w:rsidRPr="00474F47" w:rsidRDefault="00474F47" w:rsidP="00443CD6">
      <w:pPr>
        <w:tabs>
          <w:tab w:val="left" w:pos="284"/>
        </w:tabs>
        <w:spacing w:after="0" w:line="240" w:lineRule="auto"/>
        <w:ind w:firstLine="284"/>
        <w:jc w:val="both"/>
        <w:rPr>
          <w:rFonts w:ascii="Times New Roman" w:eastAsia="Calibri" w:hAnsi="Times New Roman" w:cs="Times New Roman"/>
          <w:sz w:val="12"/>
          <w:szCs w:val="12"/>
        </w:rPr>
      </w:pPr>
      <w:r w:rsidRPr="00474F47">
        <w:rPr>
          <w:rFonts w:ascii="Times New Roman" w:eastAsia="Calibri" w:hAnsi="Times New Roman" w:cs="Times New Roman"/>
          <w:sz w:val="12"/>
          <w:szCs w:val="12"/>
        </w:rPr>
        <w:t>1.Утвердить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474F47" w:rsidRPr="00474F47" w:rsidRDefault="00443CD6" w:rsidP="00443C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74F47" w:rsidRPr="00474F47">
        <w:rPr>
          <w:rFonts w:ascii="Times New Roman" w:eastAsia="Calibri" w:hAnsi="Times New Roman" w:cs="Times New Roman"/>
          <w:sz w:val="12"/>
          <w:szCs w:val="12"/>
        </w:rPr>
        <w:t>Опубликовать настоящее постановление в газете «Сергиевский вестник»</w:t>
      </w:r>
    </w:p>
    <w:p w:rsidR="00474F47" w:rsidRPr="00474F47" w:rsidRDefault="00443CD6" w:rsidP="00443C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74F47" w:rsidRPr="00474F4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74F47" w:rsidRPr="00474F47" w:rsidRDefault="00443CD6" w:rsidP="00443C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74F47" w:rsidRPr="00474F47">
        <w:rPr>
          <w:rFonts w:ascii="Times New Roman" w:eastAsia="Calibri" w:hAnsi="Times New Roman" w:cs="Times New Roman"/>
          <w:sz w:val="12"/>
          <w:szCs w:val="12"/>
        </w:rPr>
        <w:t>Контроль за выполнением настоящего постановления оставляю за собой.</w:t>
      </w:r>
    </w:p>
    <w:p w:rsidR="00474F47" w:rsidRPr="00474F47" w:rsidRDefault="00474F47" w:rsidP="00443CD6">
      <w:pPr>
        <w:tabs>
          <w:tab w:val="left" w:pos="284"/>
        </w:tabs>
        <w:spacing w:after="0" w:line="240" w:lineRule="auto"/>
        <w:jc w:val="right"/>
        <w:rPr>
          <w:rFonts w:ascii="Times New Roman" w:eastAsia="Calibri" w:hAnsi="Times New Roman" w:cs="Times New Roman"/>
          <w:sz w:val="12"/>
          <w:szCs w:val="12"/>
        </w:rPr>
      </w:pPr>
      <w:r w:rsidRPr="00474F47">
        <w:rPr>
          <w:rFonts w:ascii="Times New Roman" w:eastAsia="Calibri" w:hAnsi="Times New Roman" w:cs="Times New Roman"/>
          <w:sz w:val="12"/>
          <w:szCs w:val="12"/>
        </w:rPr>
        <w:t>Глава   сельского поселения Сергиевск</w:t>
      </w:r>
    </w:p>
    <w:p w:rsidR="00443CD6" w:rsidRDefault="00474F47" w:rsidP="00443CD6">
      <w:pPr>
        <w:tabs>
          <w:tab w:val="left" w:pos="284"/>
        </w:tabs>
        <w:spacing w:after="0" w:line="240" w:lineRule="auto"/>
        <w:jc w:val="right"/>
        <w:rPr>
          <w:rFonts w:ascii="Times New Roman" w:eastAsia="Calibri" w:hAnsi="Times New Roman" w:cs="Times New Roman"/>
          <w:sz w:val="12"/>
          <w:szCs w:val="12"/>
        </w:rPr>
      </w:pPr>
      <w:r w:rsidRPr="00474F47">
        <w:rPr>
          <w:rFonts w:ascii="Times New Roman" w:eastAsia="Calibri" w:hAnsi="Times New Roman" w:cs="Times New Roman"/>
          <w:sz w:val="12"/>
          <w:szCs w:val="12"/>
        </w:rPr>
        <w:t>муниципального района Сергиевский</w:t>
      </w:r>
    </w:p>
    <w:p w:rsidR="00474F47" w:rsidRPr="00474F47" w:rsidRDefault="00474F47" w:rsidP="00443CD6">
      <w:pPr>
        <w:tabs>
          <w:tab w:val="left" w:pos="284"/>
        </w:tabs>
        <w:spacing w:after="0" w:line="240" w:lineRule="auto"/>
        <w:jc w:val="right"/>
        <w:rPr>
          <w:rFonts w:ascii="Times New Roman" w:eastAsia="Calibri" w:hAnsi="Times New Roman" w:cs="Times New Roman"/>
          <w:sz w:val="12"/>
          <w:szCs w:val="12"/>
        </w:rPr>
      </w:pPr>
      <w:r w:rsidRPr="00474F47">
        <w:rPr>
          <w:rFonts w:ascii="Times New Roman" w:eastAsia="Calibri" w:hAnsi="Times New Roman" w:cs="Times New Roman"/>
          <w:sz w:val="12"/>
          <w:szCs w:val="12"/>
        </w:rPr>
        <w:t>М.М. Арчибасов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9E34D4" w:rsidRPr="00EB03D1" w:rsidRDefault="009E34D4" w:rsidP="009E34D4">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9E34D4" w:rsidRPr="00EB03D1" w:rsidRDefault="009E34D4" w:rsidP="009E34D4">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Сергиевск</w:t>
      </w:r>
    </w:p>
    <w:p w:rsidR="009E34D4" w:rsidRPr="00EB03D1" w:rsidRDefault="009E34D4" w:rsidP="009E34D4">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9E34D4" w:rsidRPr="00EB03D1" w:rsidRDefault="009E34D4" w:rsidP="009E34D4">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B20689">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B20689" w:rsidRPr="00B20689" w:rsidRDefault="00B20689" w:rsidP="00B20689">
      <w:pPr>
        <w:tabs>
          <w:tab w:val="left" w:pos="284"/>
        </w:tabs>
        <w:spacing w:after="0" w:line="240" w:lineRule="auto"/>
        <w:jc w:val="center"/>
        <w:rPr>
          <w:rFonts w:ascii="Times New Roman" w:eastAsia="Calibri" w:hAnsi="Times New Roman" w:cs="Times New Roman"/>
          <w:b/>
          <w:bCs/>
          <w:sz w:val="12"/>
          <w:szCs w:val="12"/>
        </w:rPr>
      </w:pPr>
      <w:r w:rsidRPr="00B20689">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1. Общие положения</w:t>
      </w:r>
    </w:p>
    <w:p w:rsidR="00AC2A55"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1. Административный регламент предоставления муниципальной услуги «Выдача документов (выписки из домовой книги, справок и иных </w:t>
      </w:r>
    </w:p>
    <w:p w:rsidR="00B20689" w:rsidRPr="00B20689" w:rsidRDefault="00B20689" w:rsidP="00AC2A55">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1.3</w:t>
      </w:r>
      <w:r>
        <w:rPr>
          <w:rFonts w:ascii="Times New Roman" w:eastAsia="Calibri" w:hAnsi="Times New Roman" w:cs="Times New Roman"/>
          <w:sz w:val="12"/>
          <w:szCs w:val="12"/>
        </w:rPr>
        <w:t>.</w:t>
      </w:r>
      <w:r w:rsidRPr="00B20689">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индивидуальное консультирование лично;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консультирование в электронном виде;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индивидуальное консультирование по почте;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индивидуальное консультирование по телефону.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1.5. </w:t>
      </w:r>
      <w:hyperlink r:id="rId88" w:history="1">
        <w:r w:rsidRPr="00B20689">
          <w:rPr>
            <w:rStyle w:val="ae"/>
            <w:rFonts w:ascii="Times New Roman" w:eastAsia="Calibri" w:hAnsi="Times New Roman" w:cs="Times New Roman"/>
            <w:sz w:val="12"/>
            <w:szCs w:val="12"/>
          </w:rPr>
          <w:t>Информаци</w:t>
        </w:r>
      </w:hyperlink>
      <w:r w:rsidRPr="00B20689">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Администрации сельского поселения Сергиевск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89" w:history="1">
        <w:r w:rsidRPr="00B20689">
          <w:rPr>
            <w:rStyle w:val="ae"/>
            <w:rFonts w:ascii="Times New Roman" w:eastAsia="Calibri" w:hAnsi="Times New Roman" w:cs="Times New Roman"/>
            <w:sz w:val="12"/>
            <w:szCs w:val="12"/>
          </w:rPr>
          <w:t>http://www.gosuslugi.ru</w:t>
        </w:r>
      </w:hyperlink>
      <w:r w:rsidRPr="00B20689">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1.6. Индивидуальное консультирование лично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1.7. Консультирование в электронном виде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Консультирование в электронном виде осуществляется посредством: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lastRenderedPageBreak/>
        <w:t>размещения консультационно-справочной информации на Интернет-сайте муниципального района Сергиевский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индивидуального консультирования по электронной почте.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B20689">
          <w:rPr>
            <w:rStyle w:val="ae"/>
            <w:rFonts w:ascii="Times New Roman" w:eastAsia="Calibri" w:hAnsi="Times New Roman" w:cs="Times New Roman"/>
            <w:sz w:val="12"/>
            <w:szCs w:val="12"/>
          </w:rPr>
          <w:t>приложении 1</w:t>
        </w:r>
      </w:hyperlink>
      <w:r w:rsidRPr="00B20689">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1.8. Индивидуальное консультирование по почте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1.9. Индивидуальное консультирование по телефону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Время разговора не должно превышать 20 минут.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информация о порядке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2. Стандарт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w:t>
      </w:r>
      <w:r>
        <w:rPr>
          <w:rFonts w:ascii="Times New Roman" w:eastAsia="Calibri" w:hAnsi="Times New Roman" w:cs="Times New Roman"/>
          <w:sz w:val="12"/>
          <w:szCs w:val="12"/>
        </w:rPr>
        <w:t>.</w:t>
      </w:r>
      <w:r w:rsidRPr="00B20689">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i/>
          <w:sz w:val="12"/>
          <w:szCs w:val="12"/>
        </w:rPr>
      </w:pPr>
      <w:r w:rsidRPr="00B20689">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2.3. Результатом предоставления муниципальной услуги являются: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2.5. Предоставление муниципальной услуги осуществляется в соответствии с:</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3D144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Постановлением Правительства Российской Федерации от 24.10.2011 № 861 «О федеральных государственных информационных системах, </w:t>
      </w:r>
    </w:p>
    <w:p w:rsidR="00B20689" w:rsidRPr="00B20689" w:rsidRDefault="00B20689" w:rsidP="003D1449">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lastRenderedPageBreak/>
        <w:t>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Уставом сельского поселения Сергиевск муниципального района Сергиевский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иными правовыми актами.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заявление по форме согласно приложению 2 к Административному регламенту;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паспорт или иной документ, удостоверяющий личность заявителя;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домовая книга.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43BD"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представления документов и информации, которые находятся в распоряжении уполномоченного органа, иных государственных органов, </w:t>
      </w:r>
    </w:p>
    <w:p w:rsidR="00B20689" w:rsidRPr="00B20689" w:rsidRDefault="00B20689" w:rsidP="001743BD">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в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2.15.Основаниями для отказа в предоставлении муниципальной услуги являются: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2.17. Предоставление муниципальной услуги осуществляется бесплатно.</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результата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3D1449" w:rsidRDefault="003D1449" w:rsidP="00B20689">
      <w:pPr>
        <w:tabs>
          <w:tab w:val="left" w:pos="284"/>
        </w:tabs>
        <w:spacing w:after="0" w:line="240" w:lineRule="auto"/>
        <w:jc w:val="center"/>
        <w:rPr>
          <w:rFonts w:ascii="Times New Roman" w:eastAsia="Calibri" w:hAnsi="Times New Roman" w:cs="Times New Roman"/>
          <w:b/>
          <w:sz w:val="12"/>
          <w:szCs w:val="12"/>
        </w:rPr>
      </w:pPr>
    </w:p>
    <w:p w:rsidR="00B20689" w:rsidRP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3D144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центральный вход в здание уполномоченного органа,  должен быть оборудованы информационными табличками (вывесками), </w:t>
      </w:r>
    </w:p>
    <w:p w:rsidR="00B20689" w:rsidRPr="00B20689" w:rsidRDefault="00B20689" w:rsidP="003D1449">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lastRenderedPageBreak/>
        <w:t>содержащими информацию о режиме работы уполномоченного органа;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B20689">
        <w:rPr>
          <w:rFonts w:ascii="Times New Roman" w:eastAsia="Calibri" w:hAnsi="Times New Roman" w:cs="Times New Roman"/>
          <w:sz w:val="12"/>
          <w:szCs w:val="12"/>
        </w:rPr>
        <w:t>бейджами</w:t>
      </w:r>
      <w:proofErr w:type="spellEnd"/>
      <w:r w:rsidRPr="00B20689">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B20689">
        <w:rPr>
          <w:rFonts w:ascii="Times New Roman" w:eastAsia="Calibri" w:hAnsi="Times New Roman" w:cs="Times New Roman"/>
          <w:sz w:val="12"/>
          <w:szCs w:val="12"/>
        </w:rPr>
        <w:t>банкетками</w:t>
      </w:r>
      <w:proofErr w:type="spellEnd"/>
      <w:r w:rsidRPr="00B20689">
        <w:rPr>
          <w:rFonts w:ascii="Times New Roman" w:eastAsia="Calibri" w:hAnsi="Times New Roman" w:cs="Times New Roman"/>
          <w:sz w:val="12"/>
          <w:szCs w:val="12"/>
        </w:rPr>
        <w:t>);</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количество мест ожидания не может быть менее пяти;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B20689">
        <w:rPr>
          <w:rFonts w:ascii="Times New Roman" w:eastAsia="Calibri" w:hAnsi="Times New Roman" w:cs="Times New Roman"/>
          <w:sz w:val="12"/>
          <w:szCs w:val="12"/>
        </w:rPr>
        <w:t>машиномест</w:t>
      </w:r>
      <w:proofErr w:type="spellEnd"/>
      <w:r w:rsidRPr="00B20689">
        <w:rPr>
          <w:rFonts w:ascii="Times New Roman" w:eastAsia="Calibri" w:hAnsi="Times New Roman" w:cs="Times New Roman"/>
          <w:sz w:val="12"/>
          <w:szCs w:val="12"/>
        </w:rPr>
        <w:t>. Доступ заявителей к парковочным местам является бесплатным.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743BD"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w:t>
      </w:r>
    </w:p>
    <w:p w:rsidR="00B20689" w:rsidRPr="00B20689" w:rsidRDefault="00B20689" w:rsidP="001743BD">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2.22</w:t>
      </w:r>
      <w:r>
        <w:rPr>
          <w:rFonts w:ascii="Times New Roman" w:eastAsia="Calibri" w:hAnsi="Times New Roman" w:cs="Times New Roman"/>
          <w:sz w:val="12"/>
          <w:szCs w:val="12"/>
        </w:rPr>
        <w:t>.</w:t>
      </w:r>
      <w:r w:rsidRPr="00B20689">
        <w:rPr>
          <w:rFonts w:ascii="Times New Roman" w:eastAsia="Calibri" w:hAnsi="Times New Roman" w:cs="Times New Roman"/>
          <w:sz w:val="12"/>
          <w:szCs w:val="12"/>
        </w:rPr>
        <w:t>Показателями доступности и качества муниципальной услуги являются: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2.23.3. Документы, </w:t>
      </w:r>
      <w:r w:rsidRPr="00B20689">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B20689">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B20689">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B20689">
        <w:rPr>
          <w:rFonts w:ascii="Times New Roman" w:eastAsia="Calibri" w:hAnsi="Times New Roman" w:cs="Times New Roman"/>
          <w:sz w:val="12"/>
          <w:szCs w:val="12"/>
        </w:rPr>
        <w:t>Административного регламента</w:t>
      </w:r>
      <w:r w:rsidRPr="00B20689">
        <w:rPr>
          <w:rFonts w:ascii="Times New Roman" w:eastAsia="Calibri" w:hAnsi="Times New Roman" w:cs="Times New Roman"/>
          <w:bCs/>
          <w:sz w:val="12"/>
          <w:szCs w:val="12"/>
        </w:rPr>
        <w:t xml:space="preserve">.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bCs/>
          <w:sz w:val="12"/>
          <w:szCs w:val="12"/>
        </w:rPr>
      </w:pPr>
      <w:r w:rsidRPr="00B20689">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B20689">
        <w:rPr>
          <w:rFonts w:ascii="Times New Roman" w:eastAsia="Calibri" w:hAnsi="Times New Roman" w:cs="Times New Roman"/>
          <w:bCs/>
          <w:sz w:val="12"/>
          <w:szCs w:val="12"/>
        </w:rPr>
        <w:t xml:space="preserve">указанных в пункте 2.9 </w:t>
      </w:r>
      <w:r w:rsidRPr="00B20689">
        <w:rPr>
          <w:rFonts w:ascii="Times New Roman" w:eastAsia="Calibri" w:hAnsi="Times New Roman" w:cs="Times New Roman"/>
          <w:sz w:val="12"/>
          <w:szCs w:val="12"/>
        </w:rPr>
        <w:t>Административного регламента</w:t>
      </w:r>
      <w:r w:rsidRPr="00B20689">
        <w:rPr>
          <w:rFonts w:ascii="Times New Roman" w:eastAsia="Calibri" w:hAnsi="Times New Roman" w:cs="Times New Roman"/>
          <w:bCs/>
          <w:sz w:val="12"/>
          <w:szCs w:val="12"/>
        </w:rPr>
        <w:t xml:space="preserve">, должны быть представлены заявителем в </w:t>
      </w:r>
      <w:r w:rsidRPr="00B20689">
        <w:rPr>
          <w:rFonts w:ascii="Times New Roman" w:eastAsia="Calibri" w:hAnsi="Times New Roman" w:cs="Times New Roman"/>
          <w:sz w:val="12"/>
          <w:szCs w:val="12"/>
        </w:rPr>
        <w:t xml:space="preserve">уполномоченный орган </w:t>
      </w:r>
      <w:r w:rsidRPr="00B20689">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lastRenderedPageBreak/>
        <w:t>3. Состав, последовательность и сроки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B20689">
        <w:rPr>
          <w:rFonts w:ascii="Times New Roman" w:eastAsia="Calibri" w:hAnsi="Times New Roman" w:cs="Times New Roman"/>
          <w:b/>
          <w:sz w:val="12"/>
          <w:szCs w:val="12"/>
        </w:rPr>
        <w:t>выполнения административных процедур в электронной форме</w:t>
      </w:r>
    </w:p>
    <w:p w:rsidR="00083897" w:rsidRPr="00B20689" w:rsidRDefault="00083897" w:rsidP="00B20689">
      <w:pPr>
        <w:tabs>
          <w:tab w:val="left" w:pos="284"/>
        </w:tabs>
        <w:spacing w:after="0" w:line="240" w:lineRule="auto"/>
        <w:jc w:val="center"/>
        <w:rPr>
          <w:rFonts w:ascii="Times New Roman" w:eastAsia="Calibri" w:hAnsi="Times New Roman" w:cs="Times New Roman"/>
          <w:b/>
          <w:sz w:val="12"/>
          <w:szCs w:val="12"/>
        </w:rPr>
      </w:pP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приём и регистрация заявления и прилагаемых к нему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принятие решения об отказе в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 Приём и регистрация заявления и прилагаемых к нему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Максимальный срок выполнения административной процедуры – 1 рабочий день.</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 Принятие решения об отказе в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083897"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lastRenderedPageBreak/>
        <w:t xml:space="preserve">3.4.3. Специалист, ответственный за подготовку проекта документа, в течение 2рабочих дней со дня установления отсутствия оснований </w:t>
      </w:r>
    </w:p>
    <w:p w:rsidR="00B20689" w:rsidRPr="00B20689" w:rsidRDefault="00B20689" w:rsidP="00083897">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для отказа в предоставлении муниципальной услуги подготавливает проект документа.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3.4.4. Руководитель уполномоченного органа согласовывает его и подписывает.</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3.4.9. Способом фиксации является регистрация документа.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3.4.10. Срок выполнения процедуры – не более 7 рабочих дней.</w:t>
      </w:r>
    </w:p>
    <w:p w:rsidR="00B20689" w:rsidRPr="00A73CB7" w:rsidRDefault="00B20689" w:rsidP="00A73CB7">
      <w:pPr>
        <w:tabs>
          <w:tab w:val="left" w:pos="284"/>
        </w:tabs>
        <w:spacing w:after="0" w:line="240" w:lineRule="auto"/>
        <w:ind w:firstLine="284"/>
        <w:jc w:val="both"/>
        <w:rPr>
          <w:rFonts w:ascii="Times New Roman" w:eastAsia="Calibri" w:hAnsi="Times New Roman" w:cs="Times New Roman"/>
          <w:sz w:val="12"/>
          <w:szCs w:val="12"/>
        </w:rPr>
      </w:pPr>
      <w:r w:rsidRPr="00A73CB7">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3.5.2. Специалист, уполномоченный на прием заявлений: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2)проверяет правильность оформления представленных заявителем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4. Формы контроля за исполнением Административного регламента</w:t>
      </w:r>
    </w:p>
    <w:p w:rsidR="00083897" w:rsidRPr="00B20689" w:rsidRDefault="00083897" w:rsidP="00B20689">
      <w:pPr>
        <w:tabs>
          <w:tab w:val="left" w:pos="284"/>
        </w:tabs>
        <w:spacing w:after="0" w:line="240" w:lineRule="auto"/>
        <w:jc w:val="center"/>
        <w:rPr>
          <w:rFonts w:ascii="Times New Roman" w:eastAsia="Calibri" w:hAnsi="Times New Roman" w:cs="Times New Roman"/>
          <w:b/>
          <w:sz w:val="12"/>
          <w:szCs w:val="12"/>
        </w:rPr>
      </w:pP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p>
    <w:p w:rsid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B20689" w:rsidRDefault="00B20689" w:rsidP="00B20689">
      <w:pPr>
        <w:tabs>
          <w:tab w:val="left" w:pos="284"/>
        </w:tabs>
        <w:spacing w:after="0" w:line="240" w:lineRule="auto"/>
        <w:jc w:val="center"/>
        <w:rPr>
          <w:rFonts w:ascii="Times New Roman" w:eastAsia="Calibri" w:hAnsi="Times New Roman" w:cs="Times New Roman"/>
          <w:b/>
          <w:sz w:val="12"/>
          <w:szCs w:val="12"/>
        </w:rPr>
      </w:pPr>
      <w:r w:rsidRPr="00B20689">
        <w:rPr>
          <w:rFonts w:ascii="Times New Roman" w:eastAsia="Calibri" w:hAnsi="Times New Roman" w:cs="Times New Roman"/>
          <w:b/>
          <w:sz w:val="12"/>
          <w:szCs w:val="12"/>
        </w:rPr>
        <w:t>а также должностных лиц уполномоченного органа</w:t>
      </w:r>
    </w:p>
    <w:p w:rsidR="00083897" w:rsidRPr="00B20689" w:rsidRDefault="00083897" w:rsidP="00B20689">
      <w:pPr>
        <w:tabs>
          <w:tab w:val="left" w:pos="284"/>
        </w:tabs>
        <w:spacing w:after="0" w:line="240" w:lineRule="auto"/>
        <w:jc w:val="center"/>
        <w:rPr>
          <w:rFonts w:ascii="Times New Roman" w:eastAsia="Calibri" w:hAnsi="Times New Roman" w:cs="Times New Roman"/>
          <w:b/>
          <w:sz w:val="12"/>
          <w:szCs w:val="12"/>
        </w:rPr>
      </w:pP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нарушения срока регистрации заявления;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нарушения срока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lastRenderedPageBreak/>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083897"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отказа в предоставлении муниципальной услуги, если основания отказа не предусмотрены федеральными законами и принятыми в </w:t>
      </w:r>
    </w:p>
    <w:p w:rsidR="00B20689" w:rsidRPr="00B20689" w:rsidRDefault="00B20689" w:rsidP="00083897">
      <w:pPr>
        <w:tabs>
          <w:tab w:val="left" w:pos="284"/>
        </w:tabs>
        <w:spacing w:after="0" w:line="240" w:lineRule="auto"/>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соответствии с ними иными нормативными правовыми актами Российской Федерации, нормативными правовыми актами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5.2. Общие требования к порядку подачи и рассмотрения жалобы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5.4. В жалобе указываются: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iCs/>
          <w:sz w:val="12"/>
          <w:szCs w:val="12"/>
        </w:rPr>
      </w:pPr>
      <w:r w:rsidRPr="00B20689">
        <w:rPr>
          <w:rFonts w:ascii="Times New Roman" w:eastAsia="Calibri" w:hAnsi="Times New Roman" w:cs="Times New Roman"/>
          <w:sz w:val="12"/>
          <w:szCs w:val="12"/>
        </w:rPr>
        <w:t xml:space="preserve">5.5. </w:t>
      </w:r>
      <w:r w:rsidRPr="00B20689">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iCs/>
          <w:sz w:val="12"/>
          <w:szCs w:val="12"/>
        </w:rPr>
      </w:pPr>
      <w:r w:rsidRPr="00B20689">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iCs/>
          <w:sz w:val="12"/>
          <w:szCs w:val="12"/>
        </w:rPr>
      </w:pPr>
      <w:r w:rsidRPr="00B20689">
        <w:rPr>
          <w:rFonts w:ascii="Times New Roman" w:eastAsia="Calibri" w:hAnsi="Times New Roman" w:cs="Times New Roman"/>
          <w:iCs/>
          <w:sz w:val="12"/>
          <w:szCs w:val="12"/>
        </w:rPr>
        <w:t xml:space="preserve">должностных лиц </w:t>
      </w:r>
      <w:r w:rsidRPr="00B20689">
        <w:rPr>
          <w:rFonts w:ascii="Times New Roman" w:eastAsia="Calibri" w:hAnsi="Times New Roman" w:cs="Times New Roman"/>
          <w:sz w:val="12"/>
          <w:szCs w:val="12"/>
        </w:rPr>
        <w:t>уполномоченного органа - руководителю уполномоченного органа</w:t>
      </w:r>
      <w:r w:rsidRPr="00B20689">
        <w:rPr>
          <w:rFonts w:ascii="Times New Roman" w:eastAsia="Calibri" w:hAnsi="Times New Roman" w:cs="Times New Roman"/>
          <w:iCs/>
          <w:sz w:val="12"/>
          <w:szCs w:val="12"/>
        </w:rPr>
        <w:t>.</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отказывает в удовлетворении жалобы.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0689" w:rsidRPr="00B20689" w:rsidRDefault="00B20689" w:rsidP="00B20689">
      <w:pPr>
        <w:tabs>
          <w:tab w:val="left" w:pos="284"/>
        </w:tabs>
        <w:spacing w:after="0" w:line="240" w:lineRule="auto"/>
        <w:ind w:firstLine="284"/>
        <w:jc w:val="both"/>
        <w:rPr>
          <w:rFonts w:ascii="Times New Roman" w:eastAsia="Calibri" w:hAnsi="Times New Roman" w:cs="Times New Roman"/>
          <w:sz w:val="12"/>
          <w:szCs w:val="12"/>
        </w:rPr>
      </w:pPr>
      <w:r w:rsidRPr="00B20689">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F11DB1" w:rsidRPr="00F11DB1" w:rsidRDefault="00F11DB1" w:rsidP="00F11DB1">
      <w:pPr>
        <w:tabs>
          <w:tab w:val="left" w:pos="284"/>
        </w:tabs>
        <w:spacing w:after="0" w:line="240" w:lineRule="auto"/>
        <w:jc w:val="center"/>
        <w:rPr>
          <w:rFonts w:ascii="Times New Roman" w:eastAsia="Calibri" w:hAnsi="Times New Roman" w:cs="Times New Roman"/>
          <w:b/>
          <w:sz w:val="12"/>
          <w:szCs w:val="12"/>
        </w:rPr>
      </w:pPr>
      <w:r w:rsidRPr="00F11DB1">
        <w:rPr>
          <w:rFonts w:ascii="Times New Roman" w:eastAsia="Calibri" w:hAnsi="Times New Roman" w:cs="Times New Roman"/>
          <w:b/>
          <w:sz w:val="12"/>
          <w:szCs w:val="12"/>
        </w:rPr>
        <w:t>КОНТАКТНЫЕ КООРДИНАТЫ УПОЛНОМОЧЕННОГО ОРГАНА</w:t>
      </w:r>
    </w:p>
    <w:tbl>
      <w:tblPr>
        <w:tblStyle w:val="1e"/>
        <w:tblW w:w="7641" w:type="dxa"/>
        <w:tblInd w:w="108" w:type="dxa"/>
        <w:tblLayout w:type="fixed"/>
        <w:tblLook w:val="0000" w:firstRow="0" w:lastRow="0" w:firstColumn="0" w:lastColumn="0" w:noHBand="0" w:noVBand="0"/>
      </w:tblPr>
      <w:tblGrid>
        <w:gridCol w:w="1560"/>
        <w:gridCol w:w="6081"/>
      </w:tblGrid>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Место нахождения</w:t>
            </w:r>
          </w:p>
        </w:tc>
        <w:tc>
          <w:tcPr>
            <w:tcW w:w="6081"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Самарская область, муниципальный район Сергиевский, с.Сергиевск, ул.</w:t>
            </w:r>
            <w:r>
              <w:rPr>
                <w:rFonts w:ascii="Times New Roman" w:eastAsia="Calibri" w:hAnsi="Times New Roman" w:cs="Times New Roman"/>
                <w:sz w:val="12"/>
                <w:szCs w:val="12"/>
              </w:rPr>
              <w:t xml:space="preserve"> </w:t>
            </w:r>
            <w:r w:rsidRPr="00F11DB1">
              <w:rPr>
                <w:rFonts w:ascii="Times New Roman" w:eastAsia="Calibri" w:hAnsi="Times New Roman" w:cs="Times New Roman"/>
                <w:sz w:val="12"/>
                <w:szCs w:val="12"/>
              </w:rPr>
              <w:t>Гарина-Михайловского, д.27</w:t>
            </w:r>
          </w:p>
        </w:tc>
      </w:tr>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Почтовый адрес</w:t>
            </w:r>
          </w:p>
        </w:tc>
        <w:tc>
          <w:tcPr>
            <w:tcW w:w="6081"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446540, Самарская область, муниципальный район Сергиевский, с.Сергиевск, ул. Гарина-Михайловского, д.27</w:t>
            </w:r>
          </w:p>
        </w:tc>
      </w:tr>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График работы</w:t>
            </w:r>
          </w:p>
        </w:tc>
        <w:tc>
          <w:tcPr>
            <w:tcW w:w="6081"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F11DB1">
              <w:rPr>
                <w:rFonts w:ascii="Times New Roman" w:eastAsia="Calibri" w:hAnsi="Times New Roman" w:cs="Times New Roman"/>
                <w:sz w:val="12"/>
                <w:szCs w:val="12"/>
              </w:rPr>
              <w:t>пятница с 8.00 -16.00,</w:t>
            </w:r>
          </w:p>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F11DB1">
              <w:rPr>
                <w:rFonts w:ascii="Times New Roman" w:eastAsia="Calibri" w:hAnsi="Times New Roman" w:cs="Times New Roman"/>
                <w:sz w:val="12"/>
                <w:szCs w:val="12"/>
              </w:rPr>
              <w:t>выходные дни -  суббота, воскресенье</w:t>
            </w:r>
          </w:p>
        </w:tc>
      </w:tr>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Справочный телефон/факс</w:t>
            </w:r>
          </w:p>
        </w:tc>
        <w:tc>
          <w:tcPr>
            <w:tcW w:w="6081"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88465522878, 88465521927</w:t>
            </w:r>
          </w:p>
        </w:tc>
      </w:tr>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Адрес Интернет-сайта</w:t>
            </w:r>
          </w:p>
        </w:tc>
        <w:tc>
          <w:tcPr>
            <w:tcW w:w="6081" w:type="dxa"/>
          </w:tcPr>
          <w:p w:rsidR="00F11DB1" w:rsidRPr="00F11DB1" w:rsidRDefault="00F11DB1" w:rsidP="00F11DB1">
            <w:pPr>
              <w:tabs>
                <w:tab w:val="left" w:pos="284"/>
              </w:tabs>
              <w:rPr>
                <w:rFonts w:ascii="Times New Roman" w:eastAsia="Calibri" w:hAnsi="Times New Roman" w:cs="Times New Roman"/>
                <w:sz w:val="12"/>
                <w:szCs w:val="12"/>
                <w:lang w:val="en-US"/>
              </w:rPr>
            </w:pPr>
            <w:r w:rsidRPr="00F11DB1">
              <w:rPr>
                <w:rFonts w:ascii="Times New Roman" w:eastAsia="Calibri" w:hAnsi="Times New Roman" w:cs="Times New Roman"/>
                <w:sz w:val="12"/>
                <w:szCs w:val="12"/>
              </w:rPr>
              <w:t>www.sergievsk.ru</w:t>
            </w:r>
          </w:p>
        </w:tc>
      </w:tr>
      <w:tr w:rsidR="00F11DB1" w:rsidRPr="00F11DB1" w:rsidTr="00FE6D02">
        <w:tc>
          <w:tcPr>
            <w:tcW w:w="1560" w:type="dxa"/>
          </w:tcPr>
          <w:p w:rsidR="00F11DB1" w:rsidRPr="00F11DB1" w:rsidRDefault="00F11DB1" w:rsidP="00F11DB1">
            <w:pPr>
              <w:tabs>
                <w:tab w:val="left" w:pos="284"/>
              </w:tabs>
              <w:rPr>
                <w:rFonts w:ascii="Times New Roman" w:eastAsia="Calibri" w:hAnsi="Times New Roman" w:cs="Times New Roman"/>
                <w:sz w:val="12"/>
                <w:szCs w:val="12"/>
              </w:rPr>
            </w:pPr>
            <w:r w:rsidRPr="00F11DB1">
              <w:rPr>
                <w:rFonts w:ascii="Times New Roman" w:eastAsia="Calibri" w:hAnsi="Times New Roman" w:cs="Times New Roman"/>
                <w:sz w:val="12"/>
                <w:szCs w:val="12"/>
              </w:rPr>
              <w:t>E-</w:t>
            </w:r>
            <w:proofErr w:type="spellStart"/>
            <w:r w:rsidRPr="00F11DB1">
              <w:rPr>
                <w:rFonts w:ascii="Times New Roman" w:eastAsia="Calibri" w:hAnsi="Times New Roman" w:cs="Times New Roman"/>
                <w:sz w:val="12"/>
                <w:szCs w:val="12"/>
              </w:rPr>
              <w:t>mail</w:t>
            </w:r>
            <w:proofErr w:type="spellEnd"/>
          </w:p>
        </w:tc>
        <w:tc>
          <w:tcPr>
            <w:tcW w:w="6081" w:type="dxa"/>
          </w:tcPr>
          <w:p w:rsidR="00F11DB1" w:rsidRPr="00F11DB1" w:rsidRDefault="00F11DB1" w:rsidP="00F11DB1">
            <w:pPr>
              <w:tabs>
                <w:tab w:val="left" w:pos="284"/>
              </w:tabs>
              <w:rPr>
                <w:rFonts w:ascii="Times New Roman" w:eastAsia="Calibri" w:hAnsi="Times New Roman" w:cs="Times New Roman"/>
                <w:sz w:val="12"/>
                <w:szCs w:val="12"/>
              </w:rPr>
            </w:pPr>
            <w:proofErr w:type="spellStart"/>
            <w:r w:rsidRPr="00F11DB1">
              <w:rPr>
                <w:rFonts w:ascii="Times New Roman" w:eastAsia="Calibri" w:hAnsi="Times New Roman" w:cs="Times New Roman"/>
                <w:sz w:val="12"/>
                <w:szCs w:val="12"/>
                <w:lang w:val="en-US"/>
              </w:rPr>
              <w:t>adm</w:t>
            </w:r>
            <w:proofErr w:type="spellEnd"/>
            <w:r w:rsidRPr="00F11DB1">
              <w:rPr>
                <w:rFonts w:ascii="Times New Roman" w:eastAsia="Calibri" w:hAnsi="Times New Roman" w:cs="Times New Roman"/>
                <w:sz w:val="12"/>
                <w:szCs w:val="12"/>
              </w:rPr>
              <w:t>_</w:t>
            </w:r>
            <w:r w:rsidRPr="00F11DB1">
              <w:rPr>
                <w:rFonts w:ascii="Times New Roman" w:eastAsia="Calibri" w:hAnsi="Times New Roman" w:cs="Times New Roman"/>
                <w:sz w:val="12"/>
                <w:szCs w:val="12"/>
                <w:lang w:val="en-US"/>
              </w:rPr>
              <w:t>s</w:t>
            </w:r>
            <w:r w:rsidRPr="00F11DB1">
              <w:rPr>
                <w:rFonts w:ascii="Times New Roman" w:eastAsia="Calibri" w:hAnsi="Times New Roman" w:cs="Times New Roman"/>
                <w:sz w:val="12"/>
                <w:szCs w:val="12"/>
              </w:rPr>
              <w:t>_</w:t>
            </w:r>
            <w:r w:rsidRPr="00F11DB1">
              <w:rPr>
                <w:rFonts w:ascii="Times New Roman" w:eastAsia="Calibri" w:hAnsi="Times New Roman" w:cs="Times New Roman"/>
                <w:sz w:val="12"/>
                <w:szCs w:val="12"/>
                <w:lang w:val="en-US"/>
              </w:rPr>
              <w:t>p</w:t>
            </w:r>
            <w:r w:rsidRPr="00F11DB1">
              <w:rPr>
                <w:rFonts w:ascii="Times New Roman" w:eastAsia="Calibri" w:hAnsi="Times New Roman" w:cs="Times New Roman"/>
                <w:sz w:val="12"/>
                <w:szCs w:val="12"/>
              </w:rPr>
              <w:t>_</w:t>
            </w:r>
            <w:proofErr w:type="spellStart"/>
            <w:r w:rsidRPr="00F11DB1">
              <w:rPr>
                <w:rFonts w:ascii="Times New Roman" w:eastAsia="Calibri" w:hAnsi="Times New Roman" w:cs="Times New Roman"/>
                <w:sz w:val="12"/>
                <w:szCs w:val="12"/>
                <w:lang w:val="en-US"/>
              </w:rPr>
              <w:t>sergievsk</w:t>
            </w:r>
            <w:proofErr w:type="spellEnd"/>
            <w:r w:rsidRPr="00F11DB1">
              <w:rPr>
                <w:rFonts w:ascii="Times New Roman" w:eastAsia="Calibri" w:hAnsi="Times New Roman" w:cs="Times New Roman"/>
                <w:sz w:val="12"/>
                <w:szCs w:val="12"/>
              </w:rPr>
              <w:t>@</w:t>
            </w:r>
            <w:r w:rsidRPr="00F11DB1">
              <w:rPr>
                <w:rFonts w:ascii="Times New Roman" w:eastAsia="Calibri" w:hAnsi="Times New Roman" w:cs="Times New Roman"/>
                <w:sz w:val="12"/>
                <w:szCs w:val="12"/>
                <w:lang w:val="en-US"/>
              </w:rPr>
              <w:t>mail</w:t>
            </w:r>
            <w:r w:rsidRPr="00F11DB1">
              <w:rPr>
                <w:rFonts w:ascii="Times New Roman" w:eastAsia="Calibri" w:hAnsi="Times New Roman" w:cs="Times New Roman"/>
                <w:sz w:val="12"/>
                <w:szCs w:val="12"/>
              </w:rPr>
              <w:t>.</w:t>
            </w:r>
            <w:proofErr w:type="spellStart"/>
            <w:r w:rsidRPr="00F11DB1">
              <w:rPr>
                <w:rFonts w:ascii="Times New Roman" w:eastAsia="Calibri" w:hAnsi="Times New Roman" w:cs="Times New Roman"/>
                <w:sz w:val="12"/>
                <w:szCs w:val="12"/>
                <w:lang w:val="en-US"/>
              </w:rPr>
              <w:t>ru</w:t>
            </w:r>
            <w:proofErr w:type="spellEnd"/>
          </w:p>
        </w:tc>
      </w:tr>
    </w:tbl>
    <w:p w:rsidR="00F11DB1" w:rsidRPr="009900A2" w:rsidRDefault="00F11DB1" w:rsidP="00F11DB1">
      <w:pPr>
        <w:tabs>
          <w:tab w:val="left" w:pos="284"/>
        </w:tabs>
        <w:spacing w:after="0" w:line="240" w:lineRule="auto"/>
        <w:jc w:val="both"/>
        <w:rPr>
          <w:rFonts w:ascii="Times New Roman" w:eastAsia="Calibri" w:hAnsi="Times New Roman" w:cs="Times New Roman"/>
          <w:sz w:val="12"/>
          <w:szCs w:val="12"/>
        </w:rPr>
      </w:pP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1743BD">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F11DB1" w:rsidRPr="00EB03D1" w:rsidRDefault="00F11DB1" w:rsidP="00F11DB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1743BD">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F11DB1" w:rsidRPr="00EB03D1" w:rsidRDefault="00F11DB1" w:rsidP="00F11DB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F11DB1" w:rsidRPr="00EB03D1" w:rsidRDefault="00F11DB1" w:rsidP="00F11DB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lastRenderedPageBreak/>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F11DB1" w:rsidRPr="00EB03D1" w:rsidRDefault="00F11DB1" w:rsidP="00F11DB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F11DB1" w:rsidRPr="00EB03D1" w:rsidRDefault="00B908F2"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68" style="position:absolute;left:0;text-align:left;margin-left:7.65pt;margin-top:.35pt;width:366.8pt;height:14.75pt;z-index:25199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368">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F11DB1" w:rsidRPr="00EB03D1" w:rsidRDefault="00B908F2"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75" type="#_x0000_t32" style="position:absolute;left:0;text-align:left;margin-left:169.35pt;margin-top:10.35pt;width:12.05pt;height:0;rotation:90;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398928,-1,-398928">
            <v:stroke endarrow="block"/>
          </v:shape>
        </w:pict>
      </w:r>
    </w:p>
    <w:p w:rsidR="00F11DB1" w:rsidRPr="00EB03D1" w:rsidRDefault="00B908F2"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69" style="position:absolute;left:0;text-align:left;margin-left:8.15pt;margin-top:1.3pt;width:366.8pt;height:16.3pt;z-index:25199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369">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F11DB1" w:rsidRPr="00EB03D1" w:rsidRDefault="00B908F2"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77" type="#_x0000_t32" style="position:absolute;left:0;text-align:left;margin-left:271.6pt;margin-top:5.65pt;width:10.1pt;height:0;rotation:90;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F11DB1" w:rsidRPr="00EB03D1" w:rsidRDefault="00E16E36"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71" style="position:absolute;left:0;text-align:left;margin-left:201.15pt;margin-top:3.8pt;width:173.8pt;height:15.7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371">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370" style="position:absolute;left:0;text-align:left;margin-left:7.65pt;margin-top:3.8pt;width:193.5pt;height:15.7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370">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sidR="00B908F2">
        <w:rPr>
          <w:rFonts w:ascii="Times New Roman" w:eastAsia="Calibri" w:hAnsi="Times New Roman" w:cs="Times New Roman"/>
          <w:sz w:val="12"/>
          <w:szCs w:val="12"/>
        </w:rPr>
        <w:pict>
          <v:shape id="_x0000_s1376" type="#_x0000_t32" style="position:absolute;left:0;text-align:left;margin-left:85.2pt;margin-top:5.85pt;width:10.1pt;height:0;rotation:90;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p>
    <w:p w:rsidR="00F11DB1" w:rsidRPr="00EB03D1" w:rsidRDefault="00E16E36"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72" style="position:absolute;left:0;text-align:left;margin-left:201.15pt;margin-top:5.75pt;width:173.3pt;height:26.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372">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908F2">
        <w:rPr>
          <w:rFonts w:ascii="Times New Roman" w:eastAsia="Calibri" w:hAnsi="Times New Roman" w:cs="Times New Roman"/>
          <w:sz w:val="12"/>
          <w:szCs w:val="12"/>
        </w:rPr>
        <w:pict>
          <v:shape id="_x0000_s1378" type="#_x0000_t34" style="position:absolute;left:0;text-align:left;margin-left:272.2pt;margin-top:4.55pt;width:8.9pt;height:.05pt;rotation:90;flip:x;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sidR="00B908F2">
        <w:rPr>
          <w:rFonts w:ascii="Times New Roman" w:eastAsia="Calibri" w:hAnsi="Times New Roman" w:cs="Times New Roman"/>
          <w:sz w:val="12"/>
          <w:szCs w:val="12"/>
        </w:rPr>
        <w:pict>
          <v:shape id="_x0000_s1380" type="#_x0000_t32" style="position:absolute;left:0;text-align:left;margin-left:86.25pt;margin-top:4.55pt;width:8.8pt;height:0;rotation:90;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sidR="00B908F2">
        <w:rPr>
          <w:rFonts w:ascii="Times New Roman" w:eastAsia="Calibri" w:hAnsi="Times New Roman" w:cs="Times New Roman"/>
          <w:sz w:val="12"/>
          <w:szCs w:val="12"/>
        </w:rPr>
        <w:pict>
          <v:rect id="_x0000_s1373" style="position:absolute;left:0;text-align:left;margin-left:7.65pt;margin-top:3.55pt;width:193.5pt;height:13.7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373">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p>
    <w:p w:rsidR="00F11DB1" w:rsidRPr="00EB03D1" w:rsidRDefault="00B908F2" w:rsidP="00F11D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79" type="#_x0000_t34" style="position:absolute;left:0;text-align:left;margin-left:86.8pt;margin-top:6.8pt;width:6.65pt;height:.05pt;rotation:90;flip:x;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19,171914400,-1719880">
            <v:stroke endarrow="block"/>
          </v:shape>
        </w:pict>
      </w:r>
      <w:r>
        <w:rPr>
          <w:rFonts w:ascii="Times New Roman" w:eastAsia="Calibri" w:hAnsi="Times New Roman" w:cs="Times New Roman"/>
          <w:sz w:val="12"/>
          <w:szCs w:val="12"/>
        </w:rPr>
        <w:pict>
          <v:rect id="_x0000_s1374" style="position:absolute;left:0;text-align:left;margin-left:7.65pt;margin-top:3.5pt;width:193.5pt;height:14.9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374">
              <w:txbxContent>
                <w:p w:rsidR="00CA0AB3" w:rsidRPr="009B38E8" w:rsidRDefault="00CA0AB3" w:rsidP="00F11DB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p>
    <w:p w:rsidR="00F11DB1" w:rsidRPr="00EB03D1" w:rsidRDefault="00F11DB1" w:rsidP="00F11DB1">
      <w:pPr>
        <w:tabs>
          <w:tab w:val="left" w:pos="284"/>
        </w:tabs>
        <w:spacing w:after="0" w:line="240" w:lineRule="auto"/>
        <w:jc w:val="both"/>
        <w:rPr>
          <w:rFonts w:ascii="Times New Roman" w:eastAsia="Calibri" w:hAnsi="Times New Roman" w:cs="Times New Roman"/>
          <w:sz w:val="12"/>
          <w:szCs w:val="12"/>
        </w:rPr>
      </w:pPr>
    </w:p>
    <w:p w:rsidR="00E162B2" w:rsidRPr="00EB03D1" w:rsidRDefault="00E162B2" w:rsidP="00E162B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162B2" w:rsidRPr="00EB03D1" w:rsidRDefault="00E162B2" w:rsidP="00E162B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E162B2" w:rsidRPr="00EB03D1" w:rsidRDefault="00E162B2" w:rsidP="00E162B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162B2" w:rsidRPr="00EB03D1" w:rsidRDefault="00E162B2" w:rsidP="00E162B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162B2" w:rsidRPr="00EB03D1" w:rsidRDefault="00E162B2" w:rsidP="00E162B2">
      <w:pPr>
        <w:tabs>
          <w:tab w:val="left" w:pos="284"/>
        </w:tabs>
        <w:spacing w:after="0" w:line="240" w:lineRule="auto"/>
        <w:jc w:val="center"/>
        <w:rPr>
          <w:rFonts w:ascii="Times New Roman" w:eastAsia="Calibri" w:hAnsi="Times New Roman" w:cs="Times New Roman"/>
          <w:sz w:val="12"/>
          <w:szCs w:val="12"/>
        </w:rPr>
      </w:pPr>
    </w:p>
    <w:p w:rsidR="00E162B2" w:rsidRPr="00EB03D1" w:rsidRDefault="00E162B2" w:rsidP="00E162B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162B2" w:rsidRDefault="00E162B2" w:rsidP="00E162B2">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13</w:t>
      </w:r>
    </w:p>
    <w:p w:rsidR="00E162B2" w:rsidRPr="00E162B2" w:rsidRDefault="00E162B2" w:rsidP="00E162B2">
      <w:pPr>
        <w:tabs>
          <w:tab w:val="left" w:pos="284"/>
        </w:tabs>
        <w:spacing w:after="0" w:line="240" w:lineRule="auto"/>
        <w:jc w:val="center"/>
        <w:rPr>
          <w:rFonts w:ascii="Times New Roman" w:eastAsia="Calibri" w:hAnsi="Times New Roman" w:cs="Times New Roman"/>
          <w:b/>
          <w:sz w:val="12"/>
          <w:szCs w:val="12"/>
        </w:rPr>
      </w:pPr>
      <w:r w:rsidRPr="00E162B2">
        <w:rPr>
          <w:rFonts w:ascii="Times New Roman" w:eastAsia="Calibri" w:hAnsi="Times New Roman" w:cs="Times New Roman"/>
          <w:b/>
          <w:sz w:val="12"/>
          <w:szCs w:val="12"/>
        </w:rPr>
        <w:t xml:space="preserve">Об утверждении </w:t>
      </w:r>
      <w:r w:rsidRPr="00E162B2">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E162B2">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E162B2">
        <w:rPr>
          <w:rFonts w:ascii="Times New Roman" w:eastAsia="Calibri" w:hAnsi="Times New Roman" w:cs="Times New Roman"/>
          <w:b/>
          <w:bCs/>
          <w:sz w:val="12"/>
          <w:szCs w:val="12"/>
        </w:rPr>
        <w:t xml:space="preserve">услуги </w:t>
      </w:r>
      <w:r w:rsidRPr="00E162B2">
        <w:rPr>
          <w:rFonts w:ascii="Times New Roman" w:eastAsia="Calibri" w:hAnsi="Times New Roman" w:cs="Times New Roman"/>
          <w:b/>
          <w:sz w:val="12"/>
          <w:szCs w:val="12"/>
        </w:rPr>
        <w:t xml:space="preserve">«Выдача выписок из </w:t>
      </w:r>
      <w:proofErr w:type="spellStart"/>
      <w:r w:rsidRPr="00E162B2">
        <w:rPr>
          <w:rFonts w:ascii="Times New Roman" w:eastAsia="Calibri" w:hAnsi="Times New Roman" w:cs="Times New Roman"/>
          <w:b/>
          <w:sz w:val="12"/>
          <w:szCs w:val="12"/>
        </w:rPr>
        <w:t>похозяйственных</w:t>
      </w:r>
      <w:proofErr w:type="spellEnd"/>
      <w:r w:rsidRPr="00E162B2">
        <w:rPr>
          <w:rFonts w:ascii="Times New Roman" w:eastAsia="Calibri" w:hAnsi="Times New Roman" w:cs="Times New Roman"/>
          <w:b/>
          <w:sz w:val="12"/>
          <w:szCs w:val="12"/>
        </w:rPr>
        <w:t xml:space="preserve"> книг»</w:t>
      </w:r>
    </w:p>
    <w:p w:rsidR="00E162B2" w:rsidRPr="00E162B2" w:rsidRDefault="00E162B2" w:rsidP="00E162B2">
      <w:pPr>
        <w:tabs>
          <w:tab w:val="left" w:pos="284"/>
        </w:tabs>
        <w:spacing w:after="0" w:line="240" w:lineRule="auto"/>
        <w:jc w:val="center"/>
        <w:rPr>
          <w:rFonts w:ascii="Times New Roman" w:eastAsia="Calibri" w:hAnsi="Times New Roman" w:cs="Times New Roman"/>
          <w:b/>
          <w:bCs/>
          <w:sz w:val="12"/>
          <w:szCs w:val="12"/>
        </w:rPr>
      </w:pPr>
      <w:r w:rsidRPr="00E162B2">
        <w:rPr>
          <w:rFonts w:ascii="Times New Roman" w:eastAsia="Calibri" w:hAnsi="Times New Roman" w:cs="Times New Roman"/>
          <w:b/>
          <w:sz w:val="12"/>
          <w:szCs w:val="12"/>
        </w:rPr>
        <w:t>Администрацией сельского поселения Сергиевск</w:t>
      </w:r>
      <w:r>
        <w:rPr>
          <w:rFonts w:ascii="Times New Roman" w:eastAsia="Calibri" w:hAnsi="Times New Roman" w:cs="Times New Roman"/>
          <w:b/>
          <w:sz w:val="12"/>
          <w:szCs w:val="12"/>
        </w:rPr>
        <w:t xml:space="preserve"> </w:t>
      </w:r>
      <w:r w:rsidRPr="00E162B2">
        <w:rPr>
          <w:rFonts w:ascii="Times New Roman" w:eastAsia="Calibri" w:hAnsi="Times New Roman" w:cs="Times New Roman"/>
          <w:b/>
          <w:sz w:val="12"/>
          <w:szCs w:val="12"/>
        </w:rPr>
        <w:t>муниципального района Сергиевский</w:t>
      </w:r>
    </w:p>
    <w:p w:rsidR="00E162B2" w:rsidRPr="00E162B2" w:rsidRDefault="00E162B2" w:rsidP="00E162B2">
      <w:pPr>
        <w:tabs>
          <w:tab w:val="left" w:pos="284"/>
        </w:tabs>
        <w:spacing w:after="0" w:line="240" w:lineRule="auto"/>
        <w:jc w:val="both"/>
        <w:rPr>
          <w:rFonts w:ascii="Times New Roman" w:eastAsia="Calibri" w:hAnsi="Times New Roman" w:cs="Times New Roman"/>
          <w:sz w:val="12"/>
          <w:szCs w:val="12"/>
        </w:rPr>
      </w:pPr>
    </w:p>
    <w:p w:rsidR="00E162B2" w:rsidRPr="00E162B2" w:rsidRDefault="00E162B2" w:rsidP="00E162B2">
      <w:pPr>
        <w:tabs>
          <w:tab w:val="left" w:pos="284"/>
        </w:tabs>
        <w:spacing w:after="0" w:line="240" w:lineRule="auto"/>
        <w:ind w:firstLine="284"/>
        <w:jc w:val="both"/>
        <w:rPr>
          <w:rFonts w:ascii="Times New Roman" w:eastAsia="Calibri" w:hAnsi="Times New Roman" w:cs="Times New Roman"/>
          <w:sz w:val="12"/>
          <w:szCs w:val="12"/>
        </w:rPr>
      </w:pPr>
      <w:r w:rsidRPr="00E162B2">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 31 от 27.07.2015 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w:t>
      </w:r>
    </w:p>
    <w:p w:rsidR="00E162B2" w:rsidRPr="00E162B2" w:rsidRDefault="00E162B2" w:rsidP="00E162B2">
      <w:pPr>
        <w:tabs>
          <w:tab w:val="left" w:pos="284"/>
        </w:tabs>
        <w:spacing w:after="0" w:line="240" w:lineRule="auto"/>
        <w:ind w:firstLine="284"/>
        <w:jc w:val="both"/>
        <w:rPr>
          <w:rFonts w:ascii="Times New Roman" w:eastAsia="Calibri" w:hAnsi="Times New Roman" w:cs="Times New Roman"/>
          <w:sz w:val="12"/>
          <w:szCs w:val="12"/>
        </w:rPr>
      </w:pPr>
      <w:r w:rsidRPr="00E162B2">
        <w:rPr>
          <w:rFonts w:ascii="Times New Roman" w:eastAsia="Calibri" w:hAnsi="Times New Roman" w:cs="Times New Roman"/>
          <w:b/>
          <w:sz w:val="12"/>
          <w:szCs w:val="12"/>
        </w:rPr>
        <w:t>ПОСТАНОВЛЯЕТ</w:t>
      </w:r>
      <w:r w:rsidRPr="00E162B2">
        <w:rPr>
          <w:rFonts w:ascii="Times New Roman" w:eastAsia="Calibri" w:hAnsi="Times New Roman" w:cs="Times New Roman"/>
          <w:sz w:val="12"/>
          <w:szCs w:val="12"/>
        </w:rPr>
        <w:t>:</w:t>
      </w:r>
    </w:p>
    <w:p w:rsidR="00E162B2" w:rsidRPr="00E162B2" w:rsidRDefault="00E162B2" w:rsidP="00E162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162B2">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E162B2">
        <w:rPr>
          <w:rFonts w:ascii="Times New Roman" w:eastAsia="Calibri" w:hAnsi="Times New Roman" w:cs="Times New Roman"/>
          <w:sz w:val="12"/>
          <w:szCs w:val="12"/>
        </w:rPr>
        <w:t>похозяйственных</w:t>
      </w:r>
      <w:proofErr w:type="spellEnd"/>
      <w:r w:rsidRPr="00E162B2">
        <w:rPr>
          <w:rFonts w:ascii="Times New Roman" w:eastAsia="Calibri" w:hAnsi="Times New Roman" w:cs="Times New Roman"/>
          <w:sz w:val="12"/>
          <w:szCs w:val="12"/>
        </w:rPr>
        <w:t xml:space="preserve"> книг» (Приложение №1).</w:t>
      </w:r>
    </w:p>
    <w:p w:rsidR="00E162B2" w:rsidRPr="00E162B2" w:rsidRDefault="00E162B2" w:rsidP="00E162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162B2">
        <w:rPr>
          <w:rFonts w:ascii="Times New Roman" w:eastAsia="Calibri" w:hAnsi="Times New Roman" w:cs="Times New Roman"/>
          <w:sz w:val="12"/>
          <w:szCs w:val="12"/>
        </w:rPr>
        <w:t>Признать утратившими силу:</w:t>
      </w:r>
    </w:p>
    <w:p w:rsidR="00E162B2" w:rsidRPr="00E162B2" w:rsidRDefault="00E162B2" w:rsidP="00E162B2">
      <w:pPr>
        <w:tabs>
          <w:tab w:val="left" w:pos="284"/>
        </w:tabs>
        <w:spacing w:after="0" w:line="240" w:lineRule="auto"/>
        <w:ind w:firstLine="284"/>
        <w:jc w:val="both"/>
        <w:rPr>
          <w:rFonts w:ascii="Times New Roman" w:eastAsia="Calibri" w:hAnsi="Times New Roman" w:cs="Times New Roman"/>
          <w:bCs/>
          <w:sz w:val="12"/>
          <w:szCs w:val="12"/>
        </w:rPr>
      </w:pPr>
      <w:r w:rsidRPr="00E162B2">
        <w:rPr>
          <w:rFonts w:ascii="Times New Roman" w:eastAsia="Calibri" w:hAnsi="Times New Roman" w:cs="Times New Roman"/>
          <w:sz w:val="12"/>
          <w:szCs w:val="12"/>
        </w:rPr>
        <w:t xml:space="preserve">2.1. Постановление Администрации сельского поселения Сергиевск муниципального района Сергиевский №5 от  5.02.2014г. «Об утверждении Административного регламента предоставления муниципальной услуги  «Выдача выписок из </w:t>
      </w:r>
      <w:proofErr w:type="spellStart"/>
      <w:r w:rsidRPr="00E162B2">
        <w:rPr>
          <w:rFonts w:ascii="Times New Roman" w:eastAsia="Calibri" w:hAnsi="Times New Roman" w:cs="Times New Roman"/>
          <w:sz w:val="12"/>
          <w:szCs w:val="12"/>
        </w:rPr>
        <w:t>похозяйственных</w:t>
      </w:r>
      <w:proofErr w:type="spellEnd"/>
      <w:r w:rsidRPr="00E162B2">
        <w:rPr>
          <w:rFonts w:ascii="Times New Roman" w:eastAsia="Calibri" w:hAnsi="Times New Roman" w:cs="Times New Roman"/>
          <w:sz w:val="12"/>
          <w:szCs w:val="12"/>
        </w:rPr>
        <w:t xml:space="preserve"> книг» Администрацией сельского поселения Сергиевск муниципального района Сергиевский.</w:t>
      </w:r>
    </w:p>
    <w:p w:rsidR="001743BD" w:rsidRDefault="00E162B2" w:rsidP="00E162B2">
      <w:pPr>
        <w:numPr>
          <w:ilvl w:val="1"/>
          <w:numId w:val="21"/>
        </w:numPr>
        <w:tabs>
          <w:tab w:val="left" w:pos="284"/>
        </w:tabs>
        <w:spacing w:after="0" w:line="240" w:lineRule="auto"/>
        <w:ind w:firstLine="284"/>
        <w:jc w:val="both"/>
        <w:rPr>
          <w:rFonts w:ascii="Times New Roman" w:eastAsia="Calibri" w:hAnsi="Times New Roman" w:cs="Times New Roman"/>
          <w:sz w:val="12"/>
          <w:szCs w:val="12"/>
        </w:rPr>
      </w:pPr>
      <w:r w:rsidRPr="00E162B2">
        <w:rPr>
          <w:rFonts w:ascii="Times New Roman" w:eastAsia="Calibri" w:hAnsi="Times New Roman" w:cs="Times New Roman"/>
          <w:sz w:val="12"/>
          <w:szCs w:val="12"/>
        </w:rPr>
        <w:t xml:space="preserve">2.2. Постановление Администрации сельского поселения Сергиевск муниципального района Сергиевский №45 от 13.11.2014г. «О внесении </w:t>
      </w:r>
    </w:p>
    <w:p w:rsidR="00E162B2" w:rsidRPr="00E162B2" w:rsidRDefault="00E162B2" w:rsidP="001743BD">
      <w:pPr>
        <w:tabs>
          <w:tab w:val="left" w:pos="284"/>
        </w:tabs>
        <w:spacing w:after="0" w:line="240" w:lineRule="auto"/>
        <w:jc w:val="both"/>
        <w:rPr>
          <w:rFonts w:ascii="Times New Roman" w:eastAsia="Calibri" w:hAnsi="Times New Roman" w:cs="Times New Roman"/>
          <w:sz w:val="12"/>
          <w:szCs w:val="12"/>
        </w:rPr>
      </w:pPr>
      <w:r w:rsidRPr="00E162B2">
        <w:rPr>
          <w:rFonts w:ascii="Times New Roman" w:eastAsia="Calibri" w:hAnsi="Times New Roman" w:cs="Times New Roman"/>
          <w:sz w:val="12"/>
          <w:szCs w:val="12"/>
        </w:rPr>
        <w:t xml:space="preserve">изменений и дополнений в постановление Администрации сельского поселения Сергиевск муниципального района Сергиевский от 5.02.2014г. №5 «Об утверждении Административного регламента предоставления муниципальной услуги «Выдача выписок из </w:t>
      </w:r>
      <w:proofErr w:type="spellStart"/>
      <w:r w:rsidRPr="00E162B2">
        <w:rPr>
          <w:rFonts w:ascii="Times New Roman" w:eastAsia="Calibri" w:hAnsi="Times New Roman" w:cs="Times New Roman"/>
          <w:sz w:val="12"/>
          <w:szCs w:val="12"/>
        </w:rPr>
        <w:t>похозяйственных</w:t>
      </w:r>
      <w:proofErr w:type="spellEnd"/>
      <w:r w:rsidRPr="00E162B2">
        <w:rPr>
          <w:rFonts w:ascii="Times New Roman" w:eastAsia="Calibri" w:hAnsi="Times New Roman" w:cs="Times New Roman"/>
          <w:sz w:val="12"/>
          <w:szCs w:val="12"/>
        </w:rPr>
        <w:t xml:space="preserve"> книг» Администрацией сельского поселения Сергиевск муниципального района Сергиевский»».</w:t>
      </w:r>
    </w:p>
    <w:p w:rsidR="00E162B2" w:rsidRPr="00E162B2" w:rsidRDefault="00E162B2" w:rsidP="00E162B2">
      <w:pPr>
        <w:numPr>
          <w:ilvl w:val="1"/>
          <w:numId w:val="21"/>
        </w:numPr>
        <w:tabs>
          <w:tab w:val="left" w:pos="284"/>
        </w:tabs>
        <w:spacing w:after="0" w:line="240" w:lineRule="auto"/>
        <w:ind w:firstLine="284"/>
        <w:jc w:val="both"/>
        <w:rPr>
          <w:rFonts w:ascii="Times New Roman" w:eastAsia="Calibri" w:hAnsi="Times New Roman" w:cs="Times New Roman"/>
          <w:sz w:val="12"/>
          <w:szCs w:val="12"/>
        </w:rPr>
      </w:pPr>
      <w:r w:rsidRPr="00E162B2">
        <w:rPr>
          <w:rFonts w:ascii="Times New Roman" w:eastAsia="Calibri" w:hAnsi="Times New Roman" w:cs="Times New Roman"/>
          <w:sz w:val="12"/>
          <w:szCs w:val="12"/>
        </w:rPr>
        <w:t xml:space="preserve">2.3. Постановление Администрации сельского поселения Сергиевск муниципального района Сергиевский №42 от 5.10.2015г. «О внесении изменений и дополнений в постановление Администрации сельского поселения Сергиевск муниципального района Сергиевский от 5.02.2014г. №5 «Об утверждении Административного регламента предоставления муниципальной услуги «Выдача выписок из </w:t>
      </w:r>
      <w:proofErr w:type="spellStart"/>
      <w:r w:rsidRPr="00E162B2">
        <w:rPr>
          <w:rFonts w:ascii="Times New Roman" w:eastAsia="Calibri" w:hAnsi="Times New Roman" w:cs="Times New Roman"/>
          <w:sz w:val="12"/>
          <w:szCs w:val="12"/>
        </w:rPr>
        <w:t>похозяйственных</w:t>
      </w:r>
      <w:proofErr w:type="spellEnd"/>
      <w:r w:rsidRPr="00E162B2">
        <w:rPr>
          <w:rFonts w:ascii="Times New Roman" w:eastAsia="Calibri" w:hAnsi="Times New Roman" w:cs="Times New Roman"/>
          <w:sz w:val="12"/>
          <w:szCs w:val="12"/>
        </w:rPr>
        <w:t xml:space="preserve"> книг» Администрацией сельского поселения Сергиевск муниципального района Сергиевский»».</w:t>
      </w:r>
    </w:p>
    <w:p w:rsidR="00E162B2" w:rsidRPr="00E162B2" w:rsidRDefault="00E162B2" w:rsidP="00E162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162B2">
        <w:rPr>
          <w:rFonts w:ascii="Times New Roman" w:eastAsia="Calibri" w:hAnsi="Times New Roman" w:cs="Times New Roman"/>
          <w:sz w:val="12"/>
          <w:szCs w:val="12"/>
        </w:rPr>
        <w:t>Опубликовать настоящее постановление в газете «Сергиевский вестник»</w:t>
      </w:r>
    </w:p>
    <w:p w:rsidR="00E162B2" w:rsidRPr="00E162B2" w:rsidRDefault="00E162B2" w:rsidP="00E162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162B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162B2" w:rsidRPr="00E162B2" w:rsidRDefault="00E162B2" w:rsidP="00E162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162B2">
        <w:rPr>
          <w:rFonts w:ascii="Times New Roman" w:eastAsia="Calibri" w:hAnsi="Times New Roman" w:cs="Times New Roman"/>
          <w:sz w:val="12"/>
          <w:szCs w:val="12"/>
        </w:rPr>
        <w:t>Контроль за выполнением настоящего постановления оставляю за собой.</w:t>
      </w:r>
    </w:p>
    <w:p w:rsidR="00E162B2" w:rsidRPr="00E162B2" w:rsidRDefault="00E162B2" w:rsidP="00E162B2">
      <w:pPr>
        <w:tabs>
          <w:tab w:val="left" w:pos="284"/>
        </w:tabs>
        <w:spacing w:after="0" w:line="240" w:lineRule="auto"/>
        <w:jc w:val="right"/>
        <w:rPr>
          <w:rFonts w:ascii="Times New Roman" w:eastAsia="Calibri" w:hAnsi="Times New Roman" w:cs="Times New Roman"/>
          <w:sz w:val="12"/>
          <w:szCs w:val="12"/>
        </w:rPr>
      </w:pPr>
      <w:r w:rsidRPr="00E162B2">
        <w:rPr>
          <w:rFonts w:ascii="Times New Roman" w:eastAsia="Calibri" w:hAnsi="Times New Roman" w:cs="Times New Roman"/>
          <w:sz w:val="12"/>
          <w:szCs w:val="12"/>
        </w:rPr>
        <w:t>Глава   сельского поселения Сергиевск</w:t>
      </w:r>
    </w:p>
    <w:p w:rsidR="00E162B2" w:rsidRDefault="00E162B2" w:rsidP="00E162B2">
      <w:pPr>
        <w:tabs>
          <w:tab w:val="left" w:pos="284"/>
        </w:tabs>
        <w:spacing w:after="0" w:line="240" w:lineRule="auto"/>
        <w:jc w:val="right"/>
        <w:rPr>
          <w:rFonts w:ascii="Times New Roman" w:eastAsia="Calibri" w:hAnsi="Times New Roman" w:cs="Times New Roman"/>
          <w:sz w:val="12"/>
          <w:szCs w:val="12"/>
        </w:rPr>
      </w:pPr>
      <w:r w:rsidRPr="00E162B2">
        <w:rPr>
          <w:rFonts w:ascii="Times New Roman" w:eastAsia="Calibri" w:hAnsi="Times New Roman" w:cs="Times New Roman"/>
          <w:sz w:val="12"/>
          <w:szCs w:val="12"/>
        </w:rPr>
        <w:t>муниципального района Сергиевский</w:t>
      </w:r>
    </w:p>
    <w:p w:rsidR="00E162B2" w:rsidRPr="00E162B2" w:rsidRDefault="00E162B2" w:rsidP="00E162B2">
      <w:pPr>
        <w:tabs>
          <w:tab w:val="left" w:pos="284"/>
        </w:tabs>
        <w:spacing w:after="0" w:line="240" w:lineRule="auto"/>
        <w:jc w:val="right"/>
        <w:rPr>
          <w:rFonts w:ascii="Times New Roman" w:eastAsia="Calibri" w:hAnsi="Times New Roman" w:cs="Times New Roman"/>
          <w:sz w:val="12"/>
          <w:szCs w:val="12"/>
        </w:rPr>
      </w:pPr>
      <w:r w:rsidRPr="00E162B2">
        <w:rPr>
          <w:rFonts w:ascii="Times New Roman" w:eastAsia="Calibri" w:hAnsi="Times New Roman" w:cs="Times New Roman"/>
          <w:sz w:val="12"/>
          <w:szCs w:val="12"/>
        </w:rPr>
        <w:t>М.М. Арчибасов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1A0E93" w:rsidRPr="00EB03D1" w:rsidRDefault="001A0E93" w:rsidP="001A0E93">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1A0E93" w:rsidRPr="00EB03D1" w:rsidRDefault="001A0E93" w:rsidP="001A0E93">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Сергиевск</w:t>
      </w:r>
    </w:p>
    <w:p w:rsidR="001A0E93" w:rsidRPr="00EB03D1" w:rsidRDefault="001A0E93" w:rsidP="001A0E93">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1A0E93" w:rsidRPr="00EB03D1" w:rsidRDefault="001A0E93" w:rsidP="001A0E93">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1A0E93" w:rsidRP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1A0E93">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1A0E93">
        <w:rPr>
          <w:rFonts w:ascii="Times New Roman" w:eastAsia="Calibri" w:hAnsi="Times New Roman" w:cs="Times New Roman"/>
          <w:b/>
          <w:sz w:val="12"/>
          <w:szCs w:val="12"/>
        </w:rPr>
        <w:t xml:space="preserve">«Выдача выписок из </w:t>
      </w:r>
      <w:proofErr w:type="spellStart"/>
      <w:r w:rsidRPr="001A0E93">
        <w:rPr>
          <w:rFonts w:ascii="Times New Roman" w:eastAsia="Calibri" w:hAnsi="Times New Roman" w:cs="Times New Roman"/>
          <w:b/>
          <w:sz w:val="12"/>
          <w:szCs w:val="12"/>
        </w:rPr>
        <w:t>похозяйственных</w:t>
      </w:r>
      <w:proofErr w:type="spellEnd"/>
      <w:r w:rsidRPr="001A0E93">
        <w:rPr>
          <w:rFonts w:ascii="Times New Roman" w:eastAsia="Calibri" w:hAnsi="Times New Roman" w:cs="Times New Roman"/>
          <w:b/>
          <w:sz w:val="12"/>
          <w:szCs w:val="12"/>
        </w:rPr>
        <w:t xml:space="preserve"> книг»</w:t>
      </w:r>
    </w:p>
    <w:p w:rsidR="001A0E93" w:rsidRP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1. Общие положения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1.1. Общие сведения о муниципальной услуге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Сергиевск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1.2. Порядок информирования о правилах предоставления</w:t>
      </w:r>
      <w:r w:rsidR="00B76FE7">
        <w:rPr>
          <w:rFonts w:ascii="Times New Roman" w:eastAsia="Calibri" w:hAnsi="Times New Roman" w:cs="Times New Roman"/>
          <w:sz w:val="12"/>
          <w:szCs w:val="12"/>
        </w:rPr>
        <w:t xml:space="preserve"> </w:t>
      </w:r>
      <w:r w:rsidRPr="001A0E93">
        <w:rPr>
          <w:rFonts w:ascii="Times New Roman" w:eastAsia="Calibri" w:hAnsi="Times New Roman" w:cs="Times New Roman"/>
          <w:sz w:val="12"/>
          <w:szCs w:val="12"/>
        </w:rPr>
        <w:t>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Информирование о правилах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Администрация сельского поселения Сергиевск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1.2.1. </w:t>
      </w:r>
      <w:hyperlink r:id="rId90" w:history="1">
        <w:r w:rsidRPr="001A0E93">
          <w:rPr>
            <w:rStyle w:val="ae"/>
            <w:rFonts w:ascii="Times New Roman" w:eastAsia="Calibri" w:hAnsi="Times New Roman" w:cs="Times New Roman"/>
            <w:sz w:val="12"/>
            <w:szCs w:val="12"/>
          </w:rPr>
          <w:t>Сведения</w:t>
        </w:r>
      </w:hyperlink>
      <w:r w:rsidRPr="001A0E93">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1.2.2.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083897"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Заявители получают информацию по вопросам предоставления муниципальной услуги (в том числе о ходе предоставления муниципальной </w:t>
      </w:r>
    </w:p>
    <w:p w:rsidR="001A0E93" w:rsidRPr="001A0E93" w:rsidRDefault="001A0E93" w:rsidP="00083897">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lastRenderedPageBreak/>
        <w:t>услуги) в зависимости от исходной формы своего обращения.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Информирование по телефону охватывает следующие вопросы: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категория получателей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порядок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перечень документов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время и место оказания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срок рассмотрения заявления для получения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Время разговора по телефону не должно превышать 10 минут.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1A0E93">
        <w:rPr>
          <w:rFonts w:ascii="Times New Roman" w:eastAsia="Calibri" w:hAnsi="Times New Roman" w:cs="Times New Roman"/>
          <w:sz w:val="12"/>
          <w:szCs w:val="12"/>
        </w:rPr>
        <w:t>off-line</w:t>
      </w:r>
      <w:proofErr w:type="spellEnd"/>
      <w:r w:rsidRPr="001A0E93">
        <w:rPr>
          <w:rFonts w:ascii="Times New Roman" w:eastAsia="Calibri" w:hAnsi="Times New Roman" w:cs="Times New Roman"/>
          <w:sz w:val="12"/>
          <w:szCs w:val="12"/>
        </w:rPr>
        <w:t>) и в режиме реального времени (</w:t>
      </w:r>
      <w:proofErr w:type="spellStart"/>
      <w:r w:rsidRPr="001A0E93">
        <w:rPr>
          <w:rFonts w:ascii="Times New Roman" w:eastAsia="Calibri" w:hAnsi="Times New Roman" w:cs="Times New Roman"/>
          <w:sz w:val="12"/>
          <w:szCs w:val="12"/>
        </w:rPr>
        <w:t>on-line</w:t>
      </w:r>
      <w:proofErr w:type="spellEnd"/>
      <w:r w:rsidRPr="001A0E93">
        <w:rPr>
          <w:rFonts w:ascii="Times New Roman" w:eastAsia="Calibri" w:hAnsi="Times New Roman" w:cs="Times New Roman"/>
          <w:sz w:val="12"/>
          <w:szCs w:val="12"/>
        </w:rPr>
        <w:t>).</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В режиме </w:t>
      </w:r>
      <w:proofErr w:type="spellStart"/>
      <w:r w:rsidRPr="001A0E93">
        <w:rPr>
          <w:rFonts w:ascii="Times New Roman" w:eastAsia="Calibri" w:hAnsi="Times New Roman" w:cs="Times New Roman"/>
          <w:sz w:val="12"/>
          <w:szCs w:val="12"/>
        </w:rPr>
        <w:t>on-line</w:t>
      </w:r>
      <w:proofErr w:type="spellEnd"/>
      <w:r w:rsidRPr="001A0E93">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w:t>
      </w:r>
      <w:hyperlink r:id="rId91" w:history="1">
        <w:r w:rsidRPr="001A0E93">
          <w:rPr>
            <w:rStyle w:val="ae"/>
            <w:rFonts w:ascii="Times New Roman" w:eastAsia="Calibri" w:hAnsi="Times New Roman" w:cs="Times New Roman"/>
            <w:sz w:val="12"/>
            <w:szCs w:val="12"/>
          </w:rPr>
          <w:t>http://www.gosuslugi.ru</w:t>
        </w:r>
      </w:hyperlink>
      <w:r w:rsidRPr="001A0E93">
        <w:rPr>
          <w:rFonts w:ascii="Times New Roman" w:eastAsia="Calibri" w:hAnsi="Times New Roman" w:cs="Times New Roman"/>
          <w:sz w:val="12"/>
          <w:szCs w:val="12"/>
        </w:rPr>
        <w:t>), государственной информационной системе Самарской области «Портал государственных и муниципальных услуг» (</w:t>
      </w:r>
      <w:proofErr w:type="spellStart"/>
      <w:r w:rsidRPr="001A0E93">
        <w:rPr>
          <w:rFonts w:ascii="Times New Roman" w:eastAsia="Calibri" w:hAnsi="Times New Roman" w:cs="Times New Roman"/>
          <w:sz w:val="12"/>
          <w:szCs w:val="12"/>
          <w:lang w:val="en-US"/>
        </w:rPr>
        <w:t>pgu</w:t>
      </w:r>
      <w:proofErr w:type="spellEnd"/>
      <w:r w:rsidRPr="001A0E93">
        <w:rPr>
          <w:rFonts w:ascii="Times New Roman" w:eastAsia="Calibri" w:hAnsi="Times New Roman" w:cs="Times New Roman"/>
          <w:sz w:val="12"/>
          <w:szCs w:val="12"/>
        </w:rPr>
        <w:t>.</w:t>
      </w:r>
      <w:proofErr w:type="spellStart"/>
      <w:r w:rsidRPr="001A0E93">
        <w:rPr>
          <w:rFonts w:ascii="Times New Roman" w:eastAsia="Calibri" w:hAnsi="Times New Roman" w:cs="Times New Roman"/>
          <w:sz w:val="12"/>
          <w:szCs w:val="12"/>
          <w:lang w:val="en-US"/>
        </w:rPr>
        <w:t>samregion</w:t>
      </w:r>
      <w:proofErr w:type="spellEnd"/>
      <w:r w:rsidRPr="001A0E93">
        <w:rPr>
          <w:rFonts w:ascii="Times New Roman" w:eastAsia="Calibri" w:hAnsi="Times New Roman" w:cs="Times New Roman"/>
          <w:sz w:val="12"/>
          <w:szCs w:val="12"/>
        </w:rPr>
        <w:t>.</w:t>
      </w:r>
      <w:proofErr w:type="spellStart"/>
      <w:r w:rsidRPr="001A0E93">
        <w:rPr>
          <w:rFonts w:ascii="Times New Roman" w:eastAsia="Calibri" w:hAnsi="Times New Roman" w:cs="Times New Roman"/>
          <w:sz w:val="12"/>
          <w:szCs w:val="12"/>
          <w:lang w:val="en-US"/>
        </w:rPr>
        <w:t>ru</w:t>
      </w:r>
      <w:proofErr w:type="spellEnd"/>
      <w:r w:rsidRPr="001A0E93">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Информация о правилах предоставления муниципальной услуги размещается: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 Едином портале и на Региональном портале;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083897" w:rsidRDefault="00083897" w:rsidP="001A0E93">
      <w:pPr>
        <w:tabs>
          <w:tab w:val="left" w:pos="284"/>
        </w:tabs>
        <w:spacing w:after="0" w:line="240" w:lineRule="auto"/>
        <w:jc w:val="center"/>
        <w:rPr>
          <w:rFonts w:ascii="Times New Roman" w:eastAsia="Calibri" w:hAnsi="Times New Roman" w:cs="Times New Roman"/>
          <w:b/>
          <w:sz w:val="12"/>
          <w:szCs w:val="12"/>
        </w:rPr>
      </w:pPr>
    </w:p>
    <w:p w:rsidR="001A0E93" w:rsidRP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2. Стандарт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2.2. Наименование органа предоставляющего муниципальную услугу.</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Администрация сельского поселения Сергиевск муниципального района Сергиевский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2.3. Результатом предоставления муниципальной услуги являются: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выдача выписок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отказ в выдаче выписок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2.4. Сроки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вместе с документами, указанными в </w:t>
      </w:r>
      <w:hyperlink w:anchor="Par147" w:history="1">
        <w:r w:rsidRPr="001A0E93">
          <w:rPr>
            <w:rStyle w:val="ae"/>
            <w:rFonts w:ascii="Times New Roman" w:eastAsia="Calibri" w:hAnsi="Times New Roman" w:cs="Times New Roman"/>
            <w:sz w:val="12"/>
            <w:szCs w:val="12"/>
          </w:rPr>
          <w:t>пункте 2.6</w:t>
        </w:r>
      </w:hyperlink>
      <w:r w:rsidRPr="001A0E93">
        <w:rPr>
          <w:rFonts w:ascii="Times New Roman" w:eastAsia="Calibri" w:hAnsi="Times New Roman" w:cs="Times New Roman"/>
          <w:sz w:val="12"/>
          <w:szCs w:val="12"/>
        </w:rPr>
        <w:t xml:space="preserve">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Конституция Российской Федерации («Российская газета»25.12.1993 № 237; 21.01.2009, № 7; в «Собрании законодательства РФ», 03.03.2014, № 9, ст. 851; 14.04.2014, № 15, ст. 1691; 04.08.2014, № 31, 4398);</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Устав сельского поселения Сергиевск муниципального района Сергиевский, принятый решением Собрания представителей сельского поселения Сергиевск муниципального района Сергиевский Самарской области;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настоящий Административный регламент.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документ, удостоверяющий личность;</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lastRenderedPageBreak/>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обращение ненадлежащего лица;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92" w:history="1">
        <w:r w:rsidRPr="001A0E93">
          <w:rPr>
            <w:rStyle w:val="ae"/>
            <w:rFonts w:ascii="Times New Roman" w:eastAsia="Calibri" w:hAnsi="Times New Roman" w:cs="Times New Roman"/>
            <w:sz w:val="12"/>
            <w:szCs w:val="12"/>
          </w:rPr>
          <w:t>пункте 2.6</w:t>
        </w:r>
      </w:hyperlink>
      <w:r w:rsidRPr="001A0E93">
        <w:rPr>
          <w:rFonts w:ascii="Times New Roman" w:eastAsia="Calibri" w:hAnsi="Times New Roman" w:cs="Times New Roman"/>
          <w:sz w:val="12"/>
          <w:szCs w:val="12"/>
        </w:rPr>
        <w:t xml:space="preserve">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2.8.Исчерпывающий перечень оснований для отказа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отсутствие в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книге информации, запрашиваемой заявителем.</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2.12. Срок регистрации заявления не должен превышать 15 минут.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015241"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извлечения из законодательных и иных нормативных правовых актов, содержащих нормы, регулирующие деятельность по предоставлению </w:t>
      </w:r>
    </w:p>
    <w:p w:rsidR="001A0E93" w:rsidRPr="001A0E93" w:rsidRDefault="001A0E93" w:rsidP="00015241">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настоящий Административный регламент;</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образец </w:t>
      </w:r>
      <w:hyperlink r:id="rId93" w:history="1">
        <w:r w:rsidRPr="001A0E93">
          <w:rPr>
            <w:rStyle w:val="ae"/>
            <w:rFonts w:ascii="Times New Roman" w:eastAsia="Calibri" w:hAnsi="Times New Roman" w:cs="Times New Roman"/>
            <w:sz w:val="12"/>
            <w:szCs w:val="12"/>
          </w:rPr>
          <w:t>заявления</w:t>
        </w:r>
      </w:hyperlink>
      <w:r w:rsidRPr="001A0E93">
        <w:rPr>
          <w:rFonts w:ascii="Times New Roman" w:eastAsia="Calibri" w:hAnsi="Times New Roman" w:cs="Times New Roman"/>
          <w:sz w:val="12"/>
          <w:szCs w:val="12"/>
        </w:rPr>
        <w:t>, необходимого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график приема заявителей.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2.14. Показатели доступности и качества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94" w:history="1">
        <w:r w:rsidRPr="001A0E93">
          <w:rPr>
            <w:rStyle w:val="ae"/>
            <w:rFonts w:ascii="Times New Roman" w:eastAsia="Calibri" w:hAnsi="Times New Roman" w:cs="Times New Roman"/>
            <w:sz w:val="12"/>
            <w:szCs w:val="12"/>
          </w:rPr>
          <w:t>разделом 4</w:t>
        </w:r>
      </w:hyperlink>
      <w:r w:rsidRPr="001A0E93">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2.15.Иные требования, в том числе учитывающие особенности предоставления муниципальной услуги  в электронной форме.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083897" w:rsidRDefault="00083897" w:rsidP="001A0E93">
      <w:pPr>
        <w:tabs>
          <w:tab w:val="left" w:pos="284"/>
        </w:tabs>
        <w:spacing w:after="0" w:line="240" w:lineRule="auto"/>
        <w:jc w:val="center"/>
        <w:rPr>
          <w:rFonts w:ascii="Times New Roman" w:eastAsia="Calibri" w:hAnsi="Times New Roman" w:cs="Times New Roman"/>
          <w:b/>
          <w:sz w:val="12"/>
          <w:szCs w:val="12"/>
        </w:rPr>
      </w:pPr>
    </w:p>
    <w:p w:rsid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1A0E93">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1A0E93">
        <w:rPr>
          <w:rFonts w:ascii="Times New Roman" w:eastAsia="Calibri" w:hAnsi="Times New Roman" w:cs="Times New Roman"/>
          <w:b/>
          <w:sz w:val="12"/>
          <w:szCs w:val="12"/>
        </w:rPr>
        <w:t>их выполнения,</w:t>
      </w:r>
    </w:p>
    <w:p w:rsidR="001A0E93" w:rsidRPr="001A0E93" w:rsidRDefault="001A0E93" w:rsidP="001A0E93">
      <w:pPr>
        <w:tabs>
          <w:tab w:val="left" w:pos="284"/>
        </w:tabs>
        <w:spacing w:after="0" w:line="240" w:lineRule="auto"/>
        <w:jc w:val="center"/>
        <w:rPr>
          <w:rFonts w:ascii="Times New Roman" w:eastAsia="Calibri" w:hAnsi="Times New Roman" w:cs="Times New Roman"/>
          <w:sz w:val="12"/>
          <w:szCs w:val="12"/>
        </w:rPr>
      </w:pPr>
      <w:r w:rsidRPr="001A0E93">
        <w:rPr>
          <w:rFonts w:ascii="Times New Roman" w:eastAsia="Calibri" w:hAnsi="Times New Roman" w:cs="Times New Roman"/>
          <w:b/>
          <w:sz w:val="12"/>
          <w:szCs w:val="12"/>
        </w:rPr>
        <w:t xml:space="preserve"> в том числе особенности выполнения</w:t>
      </w:r>
      <w:r>
        <w:rPr>
          <w:rFonts w:ascii="Times New Roman" w:eastAsia="Calibri" w:hAnsi="Times New Roman" w:cs="Times New Roman"/>
          <w:b/>
          <w:sz w:val="12"/>
          <w:szCs w:val="12"/>
        </w:rPr>
        <w:t xml:space="preserve"> </w:t>
      </w:r>
      <w:r w:rsidRPr="001A0E93">
        <w:rPr>
          <w:rFonts w:ascii="Times New Roman" w:eastAsia="Calibri" w:hAnsi="Times New Roman" w:cs="Times New Roman"/>
          <w:b/>
          <w:sz w:val="12"/>
          <w:szCs w:val="12"/>
        </w:rPr>
        <w:t>административных процедур в электронной форме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формирование результатов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передача результатов предоставления муниципальной услуги заявителю;</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083897"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3.1. Прием заявления на предоставление муниципальной услуги</w:t>
      </w:r>
      <w:r w:rsidR="00B76FE7">
        <w:rPr>
          <w:rFonts w:ascii="Times New Roman" w:eastAsia="Calibri" w:hAnsi="Times New Roman" w:cs="Times New Roman"/>
          <w:sz w:val="12"/>
          <w:szCs w:val="12"/>
        </w:rPr>
        <w:t xml:space="preserve"> </w:t>
      </w:r>
      <w:r w:rsidRPr="001A0E93">
        <w:rPr>
          <w:rFonts w:ascii="Times New Roman" w:eastAsia="Calibri" w:hAnsi="Times New Roman" w:cs="Times New Roman"/>
          <w:sz w:val="12"/>
          <w:szCs w:val="12"/>
        </w:rPr>
        <w:t xml:space="preserve">от заявителя, рассмотрение заявления и принятие решения о приеме, </w:t>
      </w:r>
    </w:p>
    <w:p w:rsidR="001A0E93" w:rsidRPr="001A0E93" w:rsidRDefault="001A0E93" w:rsidP="00083897">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lastRenderedPageBreak/>
        <w:t>регистрации заявления либо отказе в приеме заявления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Заявление с прилагаемыми документами может быть:</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подано лично;</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направлено в уполномоченный орган почтовым отправлением;</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1A0E93">
          <w:rPr>
            <w:rStyle w:val="ae"/>
            <w:rFonts w:ascii="Times New Roman" w:eastAsia="Calibri" w:hAnsi="Times New Roman" w:cs="Times New Roman"/>
            <w:sz w:val="12"/>
            <w:szCs w:val="12"/>
          </w:rPr>
          <w:t>пункта 2.6</w:t>
        </w:r>
      </w:hyperlink>
      <w:r w:rsidRPr="001A0E93">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 (далее – журнал учета заявлений).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3.2. Формирование результатов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книгах.</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в двух экземплярах и подписывает их.</w:t>
      </w:r>
    </w:p>
    <w:p w:rsidR="00015241"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При отсутствии необходимых сведений в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книгах уполномоченное должностное лицо готовит письменный отказ в </w:t>
      </w:r>
    </w:p>
    <w:p w:rsidR="00015241" w:rsidRDefault="001A0E93" w:rsidP="00015241">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предоставлении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w:t>
      </w:r>
    </w:p>
    <w:p w:rsidR="001A0E93" w:rsidRPr="001A0E93" w:rsidRDefault="001A0E93" w:rsidP="00015241">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вносит в нее соответствующие изменения, готовит выписку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в двух экземплярах и подписывает ее.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3.2.4. Выписка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отказ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Выписка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заверяется печатью.</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1A0E93">
          <w:rPr>
            <w:rStyle w:val="ae"/>
            <w:rFonts w:ascii="Times New Roman" w:eastAsia="Calibri" w:hAnsi="Times New Roman" w:cs="Times New Roman"/>
            <w:sz w:val="12"/>
            <w:szCs w:val="12"/>
          </w:rPr>
          <w:t>пункте</w:t>
        </w:r>
      </w:hyperlink>
      <w:r w:rsidRPr="001A0E93">
        <w:rPr>
          <w:rFonts w:ascii="Times New Roman" w:eastAsia="Calibri" w:hAnsi="Times New Roman" w:cs="Times New Roman"/>
          <w:sz w:val="12"/>
          <w:szCs w:val="12"/>
        </w:rPr>
        <w:t>2.8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3.3. Передача результатов предоставления</w:t>
      </w:r>
      <w:r w:rsidR="00B76FE7">
        <w:rPr>
          <w:rFonts w:ascii="Times New Roman" w:eastAsia="Calibri" w:hAnsi="Times New Roman" w:cs="Times New Roman"/>
          <w:sz w:val="12"/>
          <w:szCs w:val="12"/>
        </w:rPr>
        <w:t xml:space="preserve"> </w:t>
      </w:r>
      <w:r w:rsidRPr="001A0E93">
        <w:rPr>
          <w:rFonts w:ascii="Times New Roman" w:eastAsia="Calibri" w:hAnsi="Times New Roman" w:cs="Times New Roman"/>
          <w:sz w:val="12"/>
          <w:szCs w:val="12"/>
        </w:rPr>
        <w:t>муниципальной услуги заявителю</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регистрация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в журнале регистрации выданных выписок из </w:t>
      </w:r>
      <w:proofErr w:type="spellStart"/>
      <w:r w:rsidRPr="001A0E93">
        <w:rPr>
          <w:rFonts w:ascii="Times New Roman" w:eastAsia="Calibri" w:hAnsi="Times New Roman" w:cs="Times New Roman"/>
          <w:sz w:val="12"/>
          <w:szCs w:val="12"/>
        </w:rPr>
        <w:t>похозяйственных</w:t>
      </w:r>
      <w:proofErr w:type="spellEnd"/>
      <w:r w:rsidRPr="001A0E93">
        <w:rPr>
          <w:rFonts w:ascii="Times New Roman" w:eastAsia="Calibri" w:hAnsi="Times New Roman" w:cs="Times New Roman"/>
          <w:sz w:val="12"/>
          <w:szCs w:val="12"/>
        </w:rPr>
        <w:t xml:space="preserve"> книг (далее – журнал регистрации);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Передача одного экземпляра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3.3.4.Максимальная продолжительность выполнения административной процедуры составляет 2 рабочих дня.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 Выполнение административных процедур при предоставлении</w:t>
      </w:r>
      <w:r w:rsidR="00B76FE7">
        <w:rPr>
          <w:rFonts w:ascii="Times New Roman" w:eastAsia="Calibri" w:hAnsi="Times New Roman" w:cs="Times New Roman"/>
          <w:sz w:val="12"/>
          <w:szCs w:val="12"/>
        </w:rPr>
        <w:t xml:space="preserve"> </w:t>
      </w:r>
      <w:r w:rsidRPr="001A0E93">
        <w:rPr>
          <w:rFonts w:ascii="Times New Roman" w:eastAsia="Calibri" w:hAnsi="Times New Roman" w:cs="Times New Roman"/>
          <w:sz w:val="12"/>
          <w:szCs w:val="12"/>
        </w:rPr>
        <w:t>муниципальных услуг в электронной форме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lastRenderedPageBreak/>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3.4.1.5. Критерием принятия решения является наличие критериев предусмотренных абзацем 3 пункта 3.1.3.1, пунктом 3.2.5 настоящего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выписка из </w:t>
      </w:r>
      <w:proofErr w:type="spellStart"/>
      <w:r w:rsidRPr="001A0E93">
        <w:rPr>
          <w:rFonts w:ascii="Times New Roman" w:eastAsia="Calibri" w:hAnsi="Times New Roman" w:cs="Times New Roman"/>
          <w:sz w:val="12"/>
          <w:szCs w:val="12"/>
        </w:rPr>
        <w:t>похозяйственной</w:t>
      </w:r>
      <w:proofErr w:type="spellEnd"/>
      <w:r w:rsidRPr="001A0E93">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083897" w:rsidRDefault="00083897" w:rsidP="001A0E93">
      <w:pPr>
        <w:tabs>
          <w:tab w:val="left" w:pos="284"/>
        </w:tabs>
        <w:spacing w:after="0" w:line="240" w:lineRule="auto"/>
        <w:jc w:val="center"/>
        <w:rPr>
          <w:rFonts w:ascii="Times New Roman" w:eastAsia="Calibri" w:hAnsi="Times New Roman" w:cs="Times New Roman"/>
          <w:b/>
          <w:sz w:val="12"/>
          <w:szCs w:val="12"/>
        </w:rPr>
      </w:pPr>
    </w:p>
    <w:p w:rsidR="001A0E93" w:rsidRP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4. Формы контроля за исполнением Административного регламента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015241"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 xml:space="preserve">заявители, направившие запрос на предоставление муниципальной услуги, могут осуществлять контроль за ходом ее предоставления путем </w:t>
      </w:r>
    </w:p>
    <w:p w:rsidR="001A0E93" w:rsidRPr="001A0E93" w:rsidRDefault="001A0E93" w:rsidP="00015241">
      <w:pPr>
        <w:tabs>
          <w:tab w:val="left" w:pos="284"/>
        </w:tabs>
        <w:spacing w:after="0" w:line="240" w:lineRule="auto"/>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083897" w:rsidRDefault="00083897" w:rsidP="001A0E93">
      <w:pPr>
        <w:tabs>
          <w:tab w:val="left" w:pos="284"/>
        </w:tabs>
        <w:spacing w:after="0" w:line="240" w:lineRule="auto"/>
        <w:jc w:val="center"/>
        <w:rPr>
          <w:rFonts w:ascii="Times New Roman" w:eastAsia="Calibri" w:hAnsi="Times New Roman" w:cs="Times New Roman"/>
          <w:b/>
          <w:sz w:val="12"/>
          <w:szCs w:val="12"/>
        </w:rPr>
      </w:pPr>
    </w:p>
    <w:p w:rsidR="001A0E93" w:rsidRPr="001A0E93" w:rsidRDefault="001A0E93" w:rsidP="001A0E93">
      <w:pPr>
        <w:tabs>
          <w:tab w:val="left" w:pos="284"/>
        </w:tabs>
        <w:spacing w:after="0" w:line="240" w:lineRule="auto"/>
        <w:jc w:val="center"/>
        <w:rPr>
          <w:rFonts w:ascii="Times New Roman" w:eastAsia="Calibri" w:hAnsi="Times New Roman" w:cs="Times New Roman"/>
          <w:b/>
          <w:sz w:val="12"/>
          <w:szCs w:val="12"/>
        </w:rPr>
      </w:pPr>
      <w:r w:rsidRPr="001A0E93">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Заявитель может обратиться с жалобой, в том числе в следующих случаях:</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нарушение срока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Жалоба должна содержать следующую информацию:</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Заявители имеют право обратиться с жалобой:</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лично (устно) в соответствии с графиком приема граждан;</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lastRenderedPageBreak/>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5.5. Сроки рассмотрения жалобы: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A0E93" w:rsidRPr="001A0E93" w:rsidRDefault="001A0E93" w:rsidP="001A0E93">
      <w:pPr>
        <w:tabs>
          <w:tab w:val="left" w:pos="284"/>
        </w:tabs>
        <w:spacing w:after="0" w:line="240" w:lineRule="auto"/>
        <w:ind w:firstLine="284"/>
        <w:jc w:val="both"/>
        <w:rPr>
          <w:rFonts w:ascii="Times New Roman" w:eastAsia="Calibri" w:hAnsi="Times New Roman" w:cs="Times New Roman"/>
          <w:sz w:val="12"/>
          <w:szCs w:val="12"/>
        </w:rPr>
      </w:pPr>
      <w:r w:rsidRPr="001A0E93">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4C213A" w:rsidRPr="00EB03D1" w:rsidRDefault="004C213A" w:rsidP="004C213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4C213A" w:rsidRPr="00EB03D1" w:rsidRDefault="004C213A" w:rsidP="004C213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4C213A" w:rsidRPr="00EB03D1" w:rsidRDefault="004C213A" w:rsidP="004C213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4C213A" w:rsidRPr="00EB03D1" w:rsidRDefault="004C213A" w:rsidP="004C213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Сергиевск</w:t>
      </w:r>
      <w:r w:rsidRPr="00EB03D1">
        <w:rPr>
          <w:rFonts w:ascii="Times New Roman" w:eastAsia="Calibri" w:hAnsi="Times New Roman" w:cs="Times New Roman"/>
          <w:sz w:val="12"/>
          <w:szCs w:val="12"/>
        </w:rPr>
        <w:t xml:space="preserve"> муниципального района Сергиевский </w:t>
      </w:r>
    </w:p>
    <w:p w:rsidR="004C213A" w:rsidRPr="00EB03D1" w:rsidRDefault="004C213A" w:rsidP="004C213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4C213A" w:rsidRPr="00EB03D1" w:rsidRDefault="004C213A" w:rsidP="004C213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4C213A" w:rsidRPr="00EB03D1" w:rsidRDefault="004C213A" w:rsidP="004C213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w:t>
      </w:r>
      <w:r w:rsidR="00015241">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_____</w:t>
      </w:r>
    </w:p>
    <w:p w:rsidR="004C213A" w:rsidRPr="00EB03D1" w:rsidRDefault="004C213A" w:rsidP="004C213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4C213A" w:rsidRPr="00EB03D1" w:rsidRDefault="004C213A" w:rsidP="004C213A">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___________________________(подпись заявителя)</w: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4C213A" w:rsidRPr="00EB03D1" w:rsidRDefault="004C213A" w:rsidP="004C213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4C213A" w:rsidRPr="00EB03D1" w:rsidRDefault="004C213A" w:rsidP="004C213A">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4C213A" w:rsidRPr="00EB03D1" w:rsidRDefault="004C213A" w:rsidP="004C213A">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4C213A" w:rsidRPr="00EB03D1" w:rsidRDefault="004C213A" w:rsidP="004C213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4C213A" w:rsidRPr="00EB03D1" w:rsidRDefault="00B908F2" w:rsidP="004C21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381" style="position:absolute;left:0;text-align:left;margin-left:7.5pt;margin-top:6.3pt;width:368.15pt;height:21.95pt;z-index:252012544">
            <v:textbox style="mso-next-textbox:#_x0000_s1381">
              <w:txbxContent>
                <w:p w:rsidR="00CA0AB3" w:rsidRPr="00513804" w:rsidRDefault="00CA0AB3" w:rsidP="004C213A">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4C213A"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4C213A" w:rsidRPr="00EB03D1">
        <w:rPr>
          <w:rFonts w:ascii="Times New Roman" w:eastAsia="Calibri" w:hAnsi="Times New Roman" w:cs="Times New Roman"/>
          <w:sz w:val="12"/>
          <w:szCs w:val="12"/>
        </w:rPr>
        <w:t>похозяйственных</w:t>
      </w:r>
      <w:proofErr w:type="spellEnd"/>
      <w:r w:rsidR="004C213A" w:rsidRPr="00EB03D1">
        <w:rPr>
          <w:rFonts w:ascii="Times New Roman" w:eastAsia="Calibri" w:hAnsi="Times New Roman" w:cs="Times New Roman"/>
          <w:sz w:val="12"/>
          <w:szCs w:val="12"/>
        </w:rPr>
        <w:t xml:space="preserve"> книг»</w: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p>
    <w:p w:rsidR="004C213A" w:rsidRDefault="004C213A" w:rsidP="004C213A">
      <w:pPr>
        <w:tabs>
          <w:tab w:val="left" w:pos="284"/>
        </w:tabs>
        <w:spacing w:after="0" w:line="240" w:lineRule="auto"/>
        <w:jc w:val="both"/>
        <w:rPr>
          <w:rFonts w:ascii="Times New Roman" w:eastAsia="Calibri" w:hAnsi="Times New Roman" w:cs="Times New Roman"/>
          <w:sz w:val="12"/>
          <w:szCs w:val="12"/>
        </w:rPr>
      </w:pPr>
    </w:p>
    <w:p w:rsidR="004C213A" w:rsidRPr="00EB03D1" w:rsidRDefault="00B908F2" w:rsidP="004C21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5" type="#_x0000_t32" style="position:absolute;left:0;text-align:left;margin-left:108.35pt;margin-top:.6pt;width:0;height:3.8pt;z-index:252016640" o:connectortype="straight">
            <v:stroke endarrow="block"/>
          </v:shape>
        </w:pict>
      </w:r>
      <w:r>
        <w:rPr>
          <w:rFonts w:ascii="Times New Roman" w:eastAsia="Calibri" w:hAnsi="Times New Roman" w:cs="Times New Roman"/>
          <w:sz w:val="12"/>
          <w:szCs w:val="12"/>
        </w:rPr>
        <w:pict>
          <v:rect id="_x0000_s1382" style="position:absolute;left:0;text-align:left;margin-left:7.5pt;margin-top:3.65pt;width:3in;height:18.9pt;z-index:252013568">
            <v:textbox style="mso-next-textbox:#_x0000_s1382">
              <w:txbxContent>
                <w:p w:rsidR="00CA0AB3" w:rsidRPr="00513804" w:rsidRDefault="00CA0AB3" w:rsidP="004C213A">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rect id="_x0000_s1383" style="position:absolute;left:0;text-align:left;margin-left:223.5pt;margin-top:4.4pt;width:152.15pt;height:18.15pt;z-index:252014592">
            <v:textbox style="mso-next-textbox:#_x0000_s1383">
              <w:txbxContent>
                <w:p w:rsidR="00CA0AB3" w:rsidRPr="00513804" w:rsidRDefault="00CA0AB3" w:rsidP="004C213A">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shape id="_x0000_s1389" type="#_x0000_t32" style="position:absolute;left:0;text-align:left;margin-left:302.2pt;margin-top:.6pt;width:.05pt;height:10.7pt;z-index:252020736" o:connectortype="straight">
            <v:stroke endarrow="block"/>
          </v:shape>
        </w:pic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p>
    <w:p w:rsidR="004C213A" w:rsidRPr="00EB03D1" w:rsidRDefault="00B908F2" w:rsidP="004C21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7" type="#_x0000_t32" style="position:absolute;left:0;text-align:left;margin-left:108.3pt;margin-top:1.85pt;width:0;height:6.9pt;z-index:252018688" o:connectortype="straight">
            <v:stroke endarrow="block"/>
          </v:shape>
        </w:pict>
      </w:r>
      <w:r>
        <w:rPr>
          <w:rFonts w:ascii="Times New Roman" w:eastAsia="Calibri" w:hAnsi="Times New Roman" w:cs="Times New Roman"/>
          <w:sz w:val="12"/>
          <w:szCs w:val="12"/>
        </w:rPr>
        <w:pict>
          <v:rect id="_x0000_s1384" style="position:absolute;left:0;text-align:left;margin-left:7.5pt;margin-top:1.85pt;width:368.15pt;height:15.8pt;z-index:252015616">
            <v:textbox style="mso-next-textbox:#_x0000_s1384">
              <w:txbxContent>
                <w:p w:rsidR="00CA0AB3" w:rsidRPr="00513804" w:rsidRDefault="00CA0AB3" w:rsidP="004C213A">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4C213A" w:rsidRPr="00EB03D1" w:rsidRDefault="00B908F2" w:rsidP="004C21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92" type="#_x0000_t32" style="position:absolute;left:0;text-align:left;margin-left:302.25pt;margin-top:4.2pt;width:0;height:11.3pt;z-index:252023808" o:connectortype="straight">
            <v:stroke endarrow="block"/>
          </v:shape>
        </w:pict>
      </w:r>
    </w:p>
    <w:p w:rsidR="004C213A" w:rsidRPr="00EB03D1" w:rsidRDefault="00B908F2" w:rsidP="004C21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91" type="#_x0000_t32" style="position:absolute;left:0;text-align:left;margin-left:108.2pt;margin-top:3.85pt;width:.05pt;height:4.75pt;z-index:252022784" o:connectortype="straight">
            <v:stroke endarrow="block"/>
          </v:shape>
        </w:pict>
      </w:r>
      <w:r>
        <w:rPr>
          <w:rFonts w:ascii="Times New Roman" w:eastAsia="Calibri" w:hAnsi="Times New Roman" w:cs="Times New Roman"/>
          <w:sz w:val="12"/>
          <w:szCs w:val="12"/>
        </w:rPr>
        <w:pict>
          <v:rect id="_x0000_s1386" style="position:absolute;left:0;text-align:left;margin-left:7.5pt;margin-top:3.85pt;width:3in;height:13.35pt;z-index:252017664">
            <v:textbox>
              <w:txbxContent>
                <w:p w:rsidR="00CA0AB3" w:rsidRPr="00513804" w:rsidRDefault="00CA0AB3" w:rsidP="004C213A">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388" style="position:absolute;left:0;text-align:left;margin-left:223.5pt;margin-top:3.85pt;width:152.15pt;height:13.35pt;z-index:252019712">
            <v:textbox>
              <w:txbxContent>
                <w:p w:rsidR="00CA0AB3" w:rsidRPr="00513804" w:rsidRDefault="00CA0AB3" w:rsidP="004C213A">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p>
    <w:p w:rsidR="004C213A" w:rsidRPr="00EB03D1" w:rsidRDefault="00B908F2" w:rsidP="004C21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93" type="#_x0000_t32" style="position:absolute;left:0;text-align:left;margin-left:107.5pt;margin-top:2.95pt;width:0;height:5.2pt;z-index:252024832" o:connectortype="straight">
            <v:stroke endarrow="block"/>
          </v:shape>
        </w:pict>
      </w:r>
      <w:r>
        <w:rPr>
          <w:rFonts w:ascii="Times New Roman" w:eastAsia="Calibri" w:hAnsi="Times New Roman" w:cs="Times New Roman"/>
          <w:sz w:val="12"/>
          <w:szCs w:val="12"/>
        </w:rPr>
        <w:pict>
          <v:rect id="_x0000_s1390" style="position:absolute;left:0;text-align:left;margin-left:7.5pt;margin-top:3.4pt;width:368.15pt;height:15.9pt;z-index:252021760">
            <v:textbox>
              <w:txbxContent>
                <w:p w:rsidR="00CA0AB3" w:rsidRPr="00B80BF6" w:rsidRDefault="00CA0AB3" w:rsidP="004C213A">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4C213A" w:rsidRPr="00EB03D1" w:rsidRDefault="004C213A" w:rsidP="004C213A">
      <w:pPr>
        <w:tabs>
          <w:tab w:val="left" w:pos="284"/>
        </w:tabs>
        <w:spacing w:after="0" w:line="240" w:lineRule="auto"/>
        <w:jc w:val="both"/>
        <w:rPr>
          <w:rFonts w:ascii="Times New Roman" w:eastAsia="Calibri" w:hAnsi="Times New Roman" w:cs="Times New Roman"/>
          <w:sz w:val="12"/>
          <w:szCs w:val="12"/>
        </w:rPr>
      </w:pP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780F60" w:rsidRPr="00EB03D1" w:rsidRDefault="00780F60" w:rsidP="00780F60">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780F60" w:rsidRPr="00EB03D1" w:rsidRDefault="00780F60" w:rsidP="00780F60">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780F60" w:rsidRPr="00EB03D1" w:rsidRDefault="00780F60" w:rsidP="00780F6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780F60" w:rsidRPr="00EB03D1" w:rsidRDefault="00780F60" w:rsidP="00780F6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780F60" w:rsidRPr="00EB03D1" w:rsidRDefault="00780F60" w:rsidP="00780F60">
      <w:pPr>
        <w:tabs>
          <w:tab w:val="left" w:pos="284"/>
        </w:tabs>
        <w:spacing w:after="0" w:line="240" w:lineRule="auto"/>
        <w:jc w:val="center"/>
        <w:rPr>
          <w:rFonts w:ascii="Times New Roman" w:eastAsia="Calibri" w:hAnsi="Times New Roman" w:cs="Times New Roman"/>
          <w:sz w:val="12"/>
          <w:szCs w:val="12"/>
        </w:rPr>
      </w:pPr>
    </w:p>
    <w:p w:rsidR="00780F60" w:rsidRPr="00EB03D1" w:rsidRDefault="00780F60" w:rsidP="00780F60">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780F60" w:rsidRDefault="00780F60" w:rsidP="00780F60">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780F60" w:rsidRPr="00780F60" w:rsidRDefault="00780F60" w:rsidP="00780F60">
      <w:pPr>
        <w:tabs>
          <w:tab w:val="left" w:pos="284"/>
        </w:tabs>
        <w:spacing w:after="0" w:line="240" w:lineRule="auto"/>
        <w:jc w:val="center"/>
        <w:rPr>
          <w:rFonts w:ascii="Times New Roman" w:eastAsia="Calibri" w:hAnsi="Times New Roman" w:cs="Times New Roman"/>
          <w:b/>
          <w:sz w:val="12"/>
          <w:szCs w:val="12"/>
        </w:rPr>
      </w:pPr>
      <w:r w:rsidRPr="00780F60">
        <w:rPr>
          <w:rFonts w:ascii="Times New Roman" w:eastAsia="Calibri" w:hAnsi="Times New Roman" w:cs="Times New Roman"/>
          <w:b/>
          <w:sz w:val="12"/>
          <w:szCs w:val="12"/>
        </w:rPr>
        <w:t xml:space="preserve">Об утверждении </w:t>
      </w:r>
      <w:r w:rsidRPr="00780F60">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780F60">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780F60">
        <w:rPr>
          <w:rFonts w:ascii="Times New Roman" w:eastAsia="Calibri" w:hAnsi="Times New Roman" w:cs="Times New Roman"/>
          <w:b/>
          <w:bCs/>
          <w:sz w:val="12"/>
          <w:szCs w:val="12"/>
        </w:rPr>
        <w:t xml:space="preserve">услуги </w:t>
      </w:r>
      <w:r w:rsidRPr="00780F60">
        <w:rPr>
          <w:rFonts w:ascii="Times New Roman" w:eastAsia="Calibri" w:hAnsi="Times New Roman" w:cs="Times New Roman"/>
          <w:b/>
          <w:sz w:val="12"/>
          <w:szCs w:val="12"/>
        </w:rPr>
        <w:t xml:space="preserve">«Выдача выписок из </w:t>
      </w:r>
      <w:proofErr w:type="spellStart"/>
      <w:r w:rsidRPr="00780F60">
        <w:rPr>
          <w:rFonts w:ascii="Times New Roman" w:eastAsia="Calibri" w:hAnsi="Times New Roman" w:cs="Times New Roman"/>
          <w:b/>
          <w:sz w:val="12"/>
          <w:szCs w:val="12"/>
        </w:rPr>
        <w:t>похозяйственных</w:t>
      </w:r>
      <w:proofErr w:type="spellEnd"/>
      <w:r w:rsidRPr="00780F60">
        <w:rPr>
          <w:rFonts w:ascii="Times New Roman" w:eastAsia="Calibri" w:hAnsi="Times New Roman" w:cs="Times New Roman"/>
          <w:b/>
          <w:sz w:val="12"/>
          <w:szCs w:val="12"/>
        </w:rPr>
        <w:t xml:space="preserve"> книг»</w:t>
      </w:r>
    </w:p>
    <w:p w:rsidR="00780F60" w:rsidRPr="00780F60" w:rsidRDefault="00780F60" w:rsidP="00780F60">
      <w:pPr>
        <w:tabs>
          <w:tab w:val="left" w:pos="284"/>
        </w:tabs>
        <w:spacing w:after="0" w:line="240" w:lineRule="auto"/>
        <w:jc w:val="center"/>
        <w:rPr>
          <w:rFonts w:ascii="Times New Roman" w:eastAsia="Calibri" w:hAnsi="Times New Roman" w:cs="Times New Roman"/>
          <w:b/>
          <w:bCs/>
          <w:sz w:val="12"/>
          <w:szCs w:val="12"/>
        </w:rPr>
      </w:pPr>
      <w:r w:rsidRPr="00780F60">
        <w:rPr>
          <w:rFonts w:ascii="Times New Roman" w:eastAsia="Calibri" w:hAnsi="Times New Roman" w:cs="Times New Roman"/>
          <w:b/>
          <w:sz w:val="12"/>
          <w:szCs w:val="12"/>
        </w:rPr>
        <w:t>Администрацией сельского поселения  Серноводск</w:t>
      </w:r>
      <w:r>
        <w:rPr>
          <w:rFonts w:ascii="Times New Roman" w:eastAsia="Calibri" w:hAnsi="Times New Roman" w:cs="Times New Roman"/>
          <w:b/>
          <w:sz w:val="12"/>
          <w:szCs w:val="12"/>
        </w:rPr>
        <w:t xml:space="preserve"> </w:t>
      </w:r>
      <w:r w:rsidRPr="00780F60">
        <w:rPr>
          <w:rFonts w:ascii="Times New Roman" w:eastAsia="Calibri" w:hAnsi="Times New Roman" w:cs="Times New Roman"/>
          <w:b/>
          <w:sz w:val="12"/>
          <w:szCs w:val="12"/>
        </w:rPr>
        <w:t>муниципального района Сергиевский</w:t>
      </w:r>
    </w:p>
    <w:p w:rsidR="00780F60" w:rsidRPr="00780F60" w:rsidRDefault="00780F60" w:rsidP="00780F60">
      <w:pPr>
        <w:tabs>
          <w:tab w:val="left" w:pos="284"/>
        </w:tabs>
        <w:spacing w:after="0" w:line="240" w:lineRule="auto"/>
        <w:jc w:val="center"/>
        <w:rPr>
          <w:rFonts w:ascii="Times New Roman" w:eastAsia="Calibri" w:hAnsi="Times New Roman" w:cs="Times New Roman"/>
          <w:sz w:val="12"/>
          <w:szCs w:val="12"/>
        </w:rPr>
      </w:pP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sidRPr="00780F60">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b/>
          <w:sz w:val="12"/>
          <w:szCs w:val="12"/>
        </w:rPr>
      </w:pPr>
      <w:r w:rsidRPr="00780F60">
        <w:rPr>
          <w:rFonts w:ascii="Times New Roman" w:eastAsia="Calibri" w:hAnsi="Times New Roman" w:cs="Times New Roman"/>
          <w:b/>
          <w:sz w:val="12"/>
          <w:szCs w:val="12"/>
        </w:rPr>
        <w:t>ПОСТАНОВЛЯЕТ:</w:t>
      </w:r>
    </w:p>
    <w:p w:rsidR="00780F60" w:rsidRPr="00780F60" w:rsidRDefault="00780F60" w:rsidP="00780F6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80F60">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780F60">
        <w:rPr>
          <w:rFonts w:ascii="Times New Roman" w:eastAsia="Calibri" w:hAnsi="Times New Roman" w:cs="Times New Roman"/>
          <w:sz w:val="12"/>
          <w:szCs w:val="12"/>
        </w:rPr>
        <w:t>похозяйственных</w:t>
      </w:r>
      <w:proofErr w:type="spellEnd"/>
      <w:r w:rsidRPr="00780F60">
        <w:rPr>
          <w:rFonts w:ascii="Times New Roman" w:eastAsia="Calibri" w:hAnsi="Times New Roman" w:cs="Times New Roman"/>
          <w:sz w:val="12"/>
          <w:szCs w:val="12"/>
        </w:rPr>
        <w:t xml:space="preserve"> книг»</w:t>
      </w:r>
      <w:r w:rsidRPr="00780F60">
        <w:rPr>
          <w:rFonts w:ascii="Times New Roman" w:eastAsia="Calibri" w:hAnsi="Times New Roman" w:cs="Times New Roman"/>
          <w:b/>
          <w:sz w:val="12"/>
          <w:szCs w:val="12"/>
        </w:rPr>
        <w:t xml:space="preserve"> </w:t>
      </w:r>
      <w:r w:rsidRPr="00780F60">
        <w:rPr>
          <w:rFonts w:ascii="Times New Roman" w:eastAsia="Calibri" w:hAnsi="Times New Roman" w:cs="Times New Roman"/>
          <w:sz w:val="12"/>
          <w:szCs w:val="12"/>
        </w:rPr>
        <w:t xml:space="preserve"> (Приложение №1).</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80F60">
        <w:rPr>
          <w:rFonts w:ascii="Times New Roman" w:eastAsia="Calibri" w:hAnsi="Times New Roman" w:cs="Times New Roman"/>
          <w:sz w:val="12"/>
          <w:szCs w:val="12"/>
        </w:rPr>
        <w:t>Признать утратившими силу:</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bCs/>
          <w:sz w:val="12"/>
          <w:szCs w:val="12"/>
        </w:rPr>
      </w:pPr>
      <w:r w:rsidRPr="00780F60">
        <w:rPr>
          <w:rFonts w:ascii="Times New Roman" w:eastAsia="Calibri" w:hAnsi="Times New Roman" w:cs="Times New Roman"/>
          <w:sz w:val="12"/>
          <w:szCs w:val="12"/>
        </w:rPr>
        <w:t xml:space="preserve">2.1. Постановление Администрации сельского поселения Серноводск муниципального района Сергиевский № 2 от  05.02.2014 г. «Выдача выписок из </w:t>
      </w:r>
      <w:proofErr w:type="spellStart"/>
      <w:r w:rsidRPr="00780F60">
        <w:rPr>
          <w:rFonts w:ascii="Times New Roman" w:eastAsia="Calibri" w:hAnsi="Times New Roman" w:cs="Times New Roman"/>
          <w:sz w:val="12"/>
          <w:szCs w:val="12"/>
        </w:rPr>
        <w:t>похозяйственных</w:t>
      </w:r>
      <w:proofErr w:type="spellEnd"/>
      <w:r w:rsidRPr="00780F60">
        <w:rPr>
          <w:rFonts w:ascii="Times New Roman" w:eastAsia="Calibri" w:hAnsi="Times New Roman" w:cs="Times New Roman"/>
          <w:sz w:val="12"/>
          <w:szCs w:val="12"/>
        </w:rPr>
        <w:t xml:space="preserve"> книг» Администрацией сельского поселения Серноводск муниципального района Сергиевский.</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sidRPr="00780F60">
        <w:rPr>
          <w:rFonts w:ascii="Times New Roman" w:eastAsia="Calibri" w:hAnsi="Times New Roman" w:cs="Times New Roman"/>
          <w:sz w:val="12"/>
          <w:szCs w:val="12"/>
        </w:rPr>
        <w:t xml:space="preserve">2.2. Постановление Администрации сельского поселения Серноводск муниципального района Сергиевский № 30 от 13.11.2014 г. «О внесении изменений и дополнений в постановление Администрации сельского поселения Серноводск муниципального района Сергиевский от 05.02.2014 г. № 2 «Об утверждении Административного регламента предоставления муниципальной услуги «Выдача выписок из </w:t>
      </w:r>
      <w:proofErr w:type="spellStart"/>
      <w:r w:rsidRPr="00780F60">
        <w:rPr>
          <w:rFonts w:ascii="Times New Roman" w:eastAsia="Calibri" w:hAnsi="Times New Roman" w:cs="Times New Roman"/>
          <w:sz w:val="12"/>
          <w:szCs w:val="12"/>
        </w:rPr>
        <w:t>похозяйственных</w:t>
      </w:r>
      <w:proofErr w:type="spellEnd"/>
      <w:r w:rsidRPr="00780F60">
        <w:rPr>
          <w:rFonts w:ascii="Times New Roman" w:eastAsia="Calibri" w:hAnsi="Times New Roman" w:cs="Times New Roman"/>
          <w:sz w:val="12"/>
          <w:szCs w:val="12"/>
        </w:rPr>
        <w:t xml:space="preserve"> книг» Администрацией сельского поселения Серноводск  муниципального района Сергиевский».</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sidRPr="00780F60">
        <w:rPr>
          <w:rFonts w:ascii="Times New Roman" w:eastAsia="Calibri" w:hAnsi="Times New Roman" w:cs="Times New Roman"/>
          <w:sz w:val="12"/>
          <w:szCs w:val="12"/>
        </w:rPr>
        <w:t xml:space="preserve">2.3.  Постановление Администрации сельского поселения Серноводск муниципального района Сергиевский № 25 от 05.10.2015 г. «О внесении изменений и дополнений в постановление Администрации сельского поселения Серноводск муниципального района Сергиевский от 05.02.2014 г. № 2 «Об утверждении Административного регламента предоставления муниципальной услуги  «Выдача выписок из </w:t>
      </w:r>
      <w:proofErr w:type="spellStart"/>
      <w:r w:rsidRPr="00780F60">
        <w:rPr>
          <w:rFonts w:ascii="Times New Roman" w:eastAsia="Calibri" w:hAnsi="Times New Roman" w:cs="Times New Roman"/>
          <w:sz w:val="12"/>
          <w:szCs w:val="12"/>
        </w:rPr>
        <w:t>похозяйственных</w:t>
      </w:r>
      <w:proofErr w:type="spellEnd"/>
      <w:r w:rsidRPr="00780F60">
        <w:rPr>
          <w:rFonts w:ascii="Times New Roman" w:eastAsia="Calibri" w:hAnsi="Times New Roman" w:cs="Times New Roman"/>
          <w:sz w:val="12"/>
          <w:szCs w:val="12"/>
        </w:rPr>
        <w:t xml:space="preserve"> книг»</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sidRPr="00780F60">
        <w:rPr>
          <w:rFonts w:ascii="Times New Roman" w:eastAsia="Calibri" w:hAnsi="Times New Roman" w:cs="Times New Roman"/>
          <w:sz w:val="12"/>
          <w:szCs w:val="12"/>
        </w:rPr>
        <w:t>Администрацией сельского поселения Серноводск муниципального района Сергиевский».</w:t>
      </w:r>
    </w:p>
    <w:p w:rsidR="00780F60" w:rsidRPr="00780F60" w:rsidRDefault="00780F60" w:rsidP="00780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780F60">
        <w:rPr>
          <w:rFonts w:ascii="Times New Roman" w:eastAsia="Calibri" w:hAnsi="Times New Roman" w:cs="Times New Roman"/>
          <w:sz w:val="12"/>
          <w:szCs w:val="12"/>
        </w:rPr>
        <w:t>Опубликовать настоящее постановление в газете «Сергиевский вестник»</w:t>
      </w:r>
    </w:p>
    <w:p w:rsidR="00780F60" w:rsidRPr="00780F60" w:rsidRDefault="00780F60" w:rsidP="00780F6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80F6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80F60" w:rsidRPr="00780F60" w:rsidRDefault="00780F60" w:rsidP="00780F6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80F60">
        <w:rPr>
          <w:rFonts w:ascii="Times New Roman" w:eastAsia="Calibri" w:hAnsi="Times New Roman" w:cs="Times New Roman"/>
          <w:sz w:val="12"/>
          <w:szCs w:val="12"/>
        </w:rPr>
        <w:t>Контроль за выполнением настоящего постановления оставляю за собой.</w:t>
      </w:r>
    </w:p>
    <w:p w:rsidR="00780F60" w:rsidRPr="00780F60" w:rsidRDefault="00780F60" w:rsidP="00780F60">
      <w:pPr>
        <w:tabs>
          <w:tab w:val="left" w:pos="284"/>
        </w:tabs>
        <w:spacing w:after="0" w:line="240" w:lineRule="auto"/>
        <w:jc w:val="right"/>
        <w:rPr>
          <w:rFonts w:ascii="Times New Roman" w:eastAsia="Calibri" w:hAnsi="Times New Roman" w:cs="Times New Roman"/>
          <w:sz w:val="12"/>
          <w:szCs w:val="12"/>
        </w:rPr>
      </w:pPr>
      <w:r w:rsidRPr="00780F60">
        <w:rPr>
          <w:rFonts w:ascii="Times New Roman" w:eastAsia="Calibri" w:hAnsi="Times New Roman" w:cs="Times New Roman"/>
          <w:sz w:val="12"/>
          <w:szCs w:val="12"/>
        </w:rPr>
        <w:t>Глава   сельского поселения Серноводск</w:t>
      </w:r>
    </w:p>
    <w:p w:rsidR="00780F60" w:rsidRDefault="00780F60" w:rsidP="00780F60">
      <w:pPr>
        <w:tabs>
          <w:tab w:val="left" w:pos="284"/>
        </w:tabs>
        <w:spacing w:after="0" w:line="240" w:lineRule="auto"/>
        <w:jc w:val="right"/>
        <w:rPr>
          <w:rFonts w:ascii="Times New Roman" w:eastAsia="Calibri" w:hAnsi="Times New Roman" w:cs="Times New Roman"/>
          <w:sz w:val="12"/>
          <w:szCs w:val="12"/>
        </w:rPr>
      </w:pPr>
      <w:r w:rsidRPr="00780F60">
        <w:rPr>
          <w:rFonts w:ascii="Times New Roman" w:eastAsia="Calibri" w:hAnsi="Times New Roman" w:cs="Times New Roman"/>
          <w:sz w:val="12"/>
          <w:szCs w:val="12"/>
        </w:rPr>
        <w:t>муниципального района Сергиевский</w:t>
      </w:r>
    </w:p>
    <w:p w:rsidR="00780F60" w:rsidRPr="00780F60" w:rsidRDefault="00780F60" w:rsidP="00780F60">
      <w:pPr>
        <w:tabs>
          <w:tab w:val="left" w:pos="284"/>
        </w:tabs>
        <w:spacing w:after="0" w:line="240" w:lineRule="auto"/>
        <w:jc w:val="right"/>
        <w:rPr>
          <w:rFonts w:ascii="Times New Roman" w:eastAsia="Calibri" w:hAnsi="Times New Roman" w:cs="Times New Roman"/>
          <w:sz w:val="12"/>
          <w:szCs w:val="12"/>
        </w:rPr>
      </w:pPr>
      <w:r w:rsidRPr="00780F60">
        <w:rPr>
          <w:rFonts w:ascii="Times New Roman" w:eastAsia="Calibri" w:hAnsi="Times New Roman" w:cs="Times New Roman"/>
          <w:sz w:val="12"/>
          <w:szCs w:val="12"/>
        </w:rPr>
        <w:t>Г.Н. Чебоксарова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22461E" w:rsidRPr="00EB03D1" w:rsidRDefault="0022461E" w:rsidP="0022461E">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22461E" w:rsidRPr="00EB03D1" w:rsidRDefault="0022461E" w:rsidP="0022461E">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Серноводск</w:t>
      </w:r>
    </w:p>
    <w:p w:rsidR="0022461E" w:rsidRPr="00EB03D1" w:rsidRDefault="0022461E" w:rsidP="0022461E">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22461E" w:rsidRPr="00EB03D1" w:rsidRDefault="0022461E" w:rsidP="0022461E">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6354B7" w:rsidRPr="006354B7" w:rsidRDefault="006354B7" w:rsidP="006354B7">
      <w:pPr>
        <w:tabs>
          <w:tab w:val="left" w:pos="284"/>
        </w:tabs>
        <w:spacing w:after="0" w:line="240" w:lineRule="auto"/>
        <w:jc w:val="center"/>
        <w:rPr>
          <w:rFonts w:ascii="Times New Roman" w:eastAsia="Calibri" w:hAnsi="Times New Roman" w:cs="Times New Roman"/>
          <w:b/>
          <w:sz w:val="12"/>
          <w:szCs w:val="12"/>
        </w:rPr>
      </w:pPr>
      <w:r w:rsidRPr="006354B7">
        <w:rPr>
          <w:rFonts w:ascii="Times New Roman" w:eastAsia="Calibri" w:hAnsi="Times New Roman" w:cs="Times New Roman"/>
          <w:b/>
          <w:sz w:val="12"/>
          <w:szCs w:val="12"/>
        </w:rPr>
        <w:t>Административный регламент предоставления</w:t>
      </w:r>
      <w:r>
        <w:rPr>
          <w:rFonts w:ascii="Times New Roman" w:eastAsia="Calibri" w:hAnsi="Times New Roman" w:cs="Times New Roman"/>
          <w:b/>
          <w:sz w:val="12"/>
          <w:szCs w:val="12"/>
        </w:rPr>
        <w:t xml:space="preserve"> </w:t>
      </w:r>
      <w:r w:rsidRPr="006354B7">
        <w:rPr>
          <w:rFonts w:ascii="Times New Roman" w:eastAsia="Calibri" w:hAnsi="Times New Roman" w:cs="Times New Roman"/>
          <w:b/>
          <w:sz w:val="12"/>
          <w:szCs w:val="12"/>
        </w:rPr>
        <w:t>муниципальной услуги</w:t>
      </w:r>
      <w:r>
        <w:rPr>
          <w:rFonts w:ascii="Times New Roman" w:eastAsia="Calibri" w:hAnsi="Times New Roman" w:cs="Times New Roman"/>
          <w:b/>
          <w:sz w:val="12"/>
          <w:szCs w:val="12"/>
        </w:rPr>
        <w:t xml:space="preserve"> </w:t>
      </w:r>
      <w:r w:rsidRPr="006354B7">
        <w:rPr>
          <w:rFonts w:ascii="Times New Roman" w:eastAsia="Calibri" w:hAnsi="Times New Roman" w:cs="Times New Roman"/>
          <w:b/>
          <w:sz w:val="12"/>
          <w:szCs w:val="12"/>
        </w:rPr>
        <w:t xml:space="preserve">«Выдача выписок из </w:t>
      </w:r>
      <w:proofErr w:type="spellStart"/>
      <w:r w:rsidRPr="006354B7">
        <w:rPr>
          <w:rFonts w:ascii="Times New Roman" w:eastAsia="Calibri" w:hAnsi="Times New Roman" w:cs="Times New Roman"/>
          <w:b/>
          <w:sz w:val="12"/>
          <w:szCs w:val="12"/>
        </w:rPr>
        <w:t>похозяйственных</w:t>
      </w:r>
      <w:proofErr w:type="spellEnd"/>
      <w:r w:rsidRPr="006354B7">
        <w:rPr>
          <w:rFonts w:ascii="Times New Roman" w:eastAsia="Calibri" w:hAnsi="Times New Roman" w:cs="Times New Roman"/>
          <w:b/>
          <w:sz w:val="12"/>
          <w:szCs w:val="12"/>
        </w:rPr>
        <w:t xml:space="preserve"> книг»</w:t>
      </w:r>
    </w:p>
    <w:p w:rsidR="006354B7" w:rsidRPr="006354B7" w:rsidRDefault="006354B7" w:rsidP="006354B7">
      <w:pPr>
        <w:tabs>
          <w:tab w:val="left" w:pos="284"/>
        </w:tabs>
        <w:spacing w:after="0" w:line="240" w:lineRule="auto"/>
        <w:jc w:val="center"/>
        <w:rPr>
          <w:rFonts w:ascii="Times New Roman" w:eastAsia="Calibri" w:hAnsi="Times New Roman" w:cs="Times New Roman"/>
          <w:b/>
          <w:sz w:val="12"/>
          <w:szCs w:val="12"/>
        </w:rPr>
      </w:pPr>
      <w:r w:rsidRPr="006354B7">
        <w:rPr>
          <w:rFonts w:ascii="Times New Roman" w:eastAsia="Calibri" w:hAnsi="Times New Roman" w:cs="Times New Roman"/>
          <w:b/>
          <w:sz w:val="12"/>
          <w:szCs w:val="12"/>
        </w:rPr>
        <w:t>1. Общие положения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1.1. Общие сведения о муниципальной услуге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Серноводск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1.2. Порядок информирования о правилах предоставления</w:t>
      </w:r>
      <w:r w:rsidR="00B76FE7">
        <w:rPr>
          <w:rFonts w:ascii="Times New Roman" w:eastAsia="Calibri" w:hAnsi="Times New Roman" w:cs="Times New Roman"/>
          <w:sz w:val="12"/>
          <w:szCs w:val="12"/>
        </w:rPr>
        <w:t xml:space="preserve"> </w:t>
      </w:r>
      <w:r w:rsidRPr="006354B7">
        <w:rPr>
          <w:rFonts w:ascii="Times New Roman" w:eastAsia="Calibri" w:hAnsi="Times New Roman" w:cs="Times New Roman"/>
          <w:sz w:val="12"/>
          <w:szCs w:val="12"/>
        </w:rPr>
        <w:t>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Информирование о правилах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1.2.1. </w:t>
      </w:r>
      <w:hyperlink r:id="rId95" w:history="1">
        <w:r w:rsidRPr="006354B7">
          <w:rPr>
            <w:rStyle w:val="ae"/>
            <w:rFonts w:ascii="Times New Roman" w:eastAsia="Calibri" w:hAnsi="Times New Roman" w:cs="Times New Roman"/>
            <w:sz w:val="12"/>
            <w:szCs w:val="12"/>
          </w:rPr>
          <w:t>Сведения</w:t>
        </w:r>
      </w:hyperlink>
      <w:r w:rsidRPr="006354B7">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Информирование по телефону охватывает следующие вопросы:</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категория получателей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порядок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перечень документов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время и место оказания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срок рассмотрения заявления для получения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Время разговора по телефону не должно превышать 10 минут.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6354B7">
        <w:rPr>
          <w:rFonts w:ascii="Times New Roman" w:eastAsia="Calibri" w:hAnsi="Times New Roman" w:cs="Times New Roman"/>
          <w:sz w:val="12"/>
          <w:szCs w:val="12"/>
        </w:rPr>
        <w:t>off-line</w:t>
      </w:r>
      <w:proofErr w:type="spellEnd"/>
      <w:r w:rsidRPr="006354B7">
        <w:rPr>
          <w:rFonts w:ascii="Times New Roman" w:eastAsia="Calibri" w:hAnsi="Times New Roman" w:cs="Times New Roman"/>
          <w:sz w:val="12"/>
          <w:szCs w:val="12"/>
        </w:rPr>
        <w:t>) и в режиме реального времени (</w:t>
      </w:r>
      <w:proofErr w:type="spellStart"/>
      <w:r w:rsidRPr="006354B7">
        <w:rPr>
          <w:rFonts w:ascii="Times New Roman" w:eastAsia="Calibri" w:hAnsi="Times New Roman" w:cs="Times New Roman"/>
          <w:sz w:val="12"/>
          <w:szCs w:val="12"/>
        </w:rPr>
        <w:t>on-line</w:t>
      </w:r>
      <w:proofErr w:type="spellEnd"/>
      <w:r w:rsidRPr="006354B7">
        <w:rPr>
          <w:rFonts w:ascii="Times New Roman" w:eastAsia="Calibri" w:hAnsi="Times New Roman" w:cs="Times New Roman"/>
          <w:sz w:val="12"/>
          <w:szCs w:val="12"/>
        </w:rPr>
        <w:t>).</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В режиме </w:t>
      </w:r>
      <w:proofErr w:type="spellStart"/>
      <w:r w:rsidRPr="006354B7">
        <w:rPr>
          <w:rFonts w:ascii="Times New Roman" w:eastAsia="Calibri" w:hAnsi="Times New Roman" w:cs="Times New Roman"/>
          <w:sz w:val="12"/>
          <w:szCs w:val="12"/>
        </w:rPr>
        <w:t>on-line</w:t>
      </w:r>
      <w:proofErr w:type="spellEnd"/>
      <w:r w:rsidRPr="006354B7">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6354B7">
        <w:rPr>
          <w:rFonts w:ascii="Times New Roman" w:eastAsia="Calibri" w:hAnsi="Times New Roman" w:cs="Times New Roman"/>
          <w:sz w:val="12"/>
          <w:szCs w:val="12"/>
          <w:lang w:val="en-US"/>
        </w:rPr>
        <w:t>pgu</w:t>
      </w:r>
      <w:proofErr w:type="spellEnd"/>
      <w:r w:rsidRPr="006354B7">
        <w:rPr>
          <w:rFonts w:ascii="Times New Roman" w:eastAsia="Calibri" w:hAnsi="Times New Roman" w:cs="Times New Roman"/>
          <w:sz w:val="12"/>
          <w:szCs w:val="12"/>
        </w:rPr>
        <w:t>.</w:t>
      </w:r>
      <w:proofErr w:type="spellStart"/>
      <w:r w:rsidRPr="006354B7">
        <w:rPr>
          <w:rFonts w:ascii="Times New Roman" w:eastAsia="Calibri" w:hAnsi="Times New Roman" w:cs="Times New Roman"/>
          <w:sz w:val="12"/>
          <w:szCs w:val="12"/>
          <w:lang w:val="en-US"/>
        </w:rPr>
        <w:t>samregion</w:t>
      </w:r>
      <w:proofErr w:type="spellEnd"/>
      <w:r w:rsidRPr="006354B7">
        <w:rPr>
          <w:rFonts w:ascii="Times New Roman" w:eastAsia="Calibri" w:hAnsi="Times New Roman" w:cs="Times New Roman"/>
          <w:sz w:val="12"/>
          <w:szCs w:val="12"/>
        </w:rPr>
        <w:t>.</w:t>
      </w:r>
      <w:proofErr w:type="spellStart"/>
      <w:r w:rsidRPr="006354B7">
        <w:rPr>
          <w:rFonts w:ascii="Times New Roman" w:eastAsia="Calibri" w:hAnsi="Times New Roman" w:cs="Times New Roman"/>
          <w:sz w:val="12"/>
          <w:szCs w:val="12"/>
          <w:lang w:val="en-US"/>
        </w:rPr>
        <w:t>ru</w:t>
      </w:r>
      <w:proofErr w:type="spellEnd"/>
      <w:r w:rsidRPr="006354B7">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Информация о правилах предоставления муниципальной услуги размещается: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 Едином портале и на Региональном портале;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6354B7" w:rsidRPr="006354B7" w:rsidRDefault="006354B7" w:rsidP="006354B7">
      <w:pPr>
        <w:tabs>
          <w:tab w:val="left" w:pos="284"/>
        </w:tabs>
        <w:spacing w:after="0" w:line="240" w:lineRule="auto"/>
        <w:jc w:val="center"/>
        <w:rPr>
          <w:rFonts w:ascii="Times New Roman" w:eastAsia="Calibri" w:hAnsi="Times New Roman" w:cs="Times New Roman"/>
          <w:b/>
          <w:sz w:val="12"/>
          <w:szCs w:val="12"/>
        </w:rPr>
      </w:pPr>
      <w:r w:rsidRPr="006354B7">
        <w:rPr>
          <w:rFonts w:ascii="Times New Roman" w:eastAsia="Calibri" w:hAnsi="Times New Roman" w:cs="Times New Roman"/>
          <w:b/>
          <w:sz w:val="12"/>
          <w:szCs w:val="12"/>
        </w:rPr>
        <w:t>2. Стандарт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lastRenderedPageBreak/>
        <w:t>2.2. Наименование органа предоставляющего муниципальную услугу.</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2.3. Результатом предоставления муниципальной услуги являются: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выдача выписок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отказ в выдаче выписок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2.4. Сроки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вместе с документами, указанными в </w:t>
      </w:r>
      <w:hyperlink w:anchor="Par147" w:history="1">
        <w:r w:rsidRPr="006354B7">
          <w:rPr>
            <w:rStyle w:val="ae"/>
            <w:rFonts w:ascii="Times New Roman" w:eastAsia="Calibri" w:hAnsi="Times New Roman" w:cs="Times New Roman"/>
            <w:sz w:val="12"/>
            <w:szCs w:val="12"/>
          </w:rPr>
          <w:t>пункте 2.6</w:t>
        </w:r>
      </w:hyperlink>
      <w:r w:rsidRPr="006354B7">
        <w:rPr>
          <w:rFonts w:ascii="Times New Roman" w:eastAsia="Calibri" w:hAnsi="Times New Roman" w:cs="Times New Roman"/>
          <w:sz w:val="12"/>
          <w:szCs w:val="12"/>
        </w:rPr>
        <w:t xml:space="preserve">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Устав сельского поселения Серноводск муниципального района Сергиевский, принятый решением Собрания представителей сельского поселения Серноводск муниципального района Сергиевский Самарской области;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настоящий Административный регламент.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документ, удостоверяющий личность;</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обращение ненадлежащего лица;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96" w:history="1">
        <w:r w:rsidRPr="006354B7">
          <w:rPr>
            <w:rStyle w:val="ae"/>
            <w:rFonts w:ascii="Times New Roman" w:eastAsia="Calibri" w:hAnsi="Times New Roman" w:cs="Times New Roman"/>
            <w:sz w:val="12"/>
            <w:szCs w:val="12"/>
          </w:rPr>
          <w:t>пункте 2.6</w:t>
        </w:r>
      </w:hyperlink>
      <w:r w:rsidRPr="006354B7">
        <w:rPr>
          <w:rFonts w:ascii="Times New Roman" w:eastAsia="Calibri" w:hAnsi="Times New Roman" w:cs="Times New Roman"/>
          <w:sz w:val="12"/>
          <w:szCs w:val="12"/>
        </w:rPr>
        <w:t xml:space="preserve">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отсутствие в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книге информации, запрашиваемой заявителем.</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2.12. Срок регистрации заявления не должен превышать 15 минут.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настоящий Административный регламент;</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образец </w:t>
      </w:r>
      <w:hyperlink r:id="rId97" w:history="1">
        <w:r w:rsidRPr="006354B7">
          <w:rPr>
            <w:rStyle w:val="ae"/>
            <w:rFonts w:ascii="Times New Roman" w:eastAsia="Calibri" w:hAnsi="Times New Roman" w:cs="Times New Roman"/>
            <w:sz w:val="12"/>
            <w:szCs w:val="12"/>
          </w:rPr>
          <w:t>заявления</w:t>
        </w:r>
      </w:hyperlink>
      <w:r w:rsidRPr="006354B7">
        <w:rPr>
          <w:rFonts w:ascii="Times New Roman" w:eastAsia="Calibri" w:hAnsi="Times New Roman" w:cs="Times New Roman"/>
          <w:sz w:val="12"/>
          <w:szCs w:val="12"/>
        </w:rPr>
        <w:t>, необходимого для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график приема заявителей.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lastRenderedPageBreak/>
        <w:t>2.14. Показатели доступности и качества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98" w:history="1">
        <w:r w:rsidRPr="006354B7">
          <w:rPr>
            <w:rStyle w:val="ae"/>
            <w:rFonts w:ascii="Times New Roman" w:eastAsia="Calibri" w:hAnsi="Times New Roman" w:cs="Times New Roman"/>
            <w:sz w:val="12"/>
            <w:szCs w:val="12"/>
          </w:rPr>
          <w:t>разделом 4</w:t>
        </w:r>
      </w:hyperlink>
      <w:r w:rsidRPr="006354B7">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CA2FC0" w:rsidRDefault="00CA2FC0" w:rsidP="006354B7">
      <w:pPr>
        <w:tabs>
          <w:tab w:val="left" w:pos="284"/>
        </w:tabs>
        <w:spacing w:after="0" w:line="240" w:lineRule="auto"/>
        <w:jc w:val="center"/>
        <w:rPr>
          <w:rFonts w:ascii="Times New Roman" w:eastAsia="Calibri" w:hAnsi="Times New Roman" w:cs="Times New Roman"/>
          <w:b/>
          <w:sz w:val="12"/>
          <w:szCs w:val="12"/>
        </w:rPr>
      </w:pPr>
    </w:p>
    <w:p w:rsidR="006354B7" w:rsidRDefault="006354B7" w:rsidP="006354B7">
      <w:pPr>
        <w:tabs>
          <w:tab w:val="left" w:pos="284"/>
        </w:tabs>
        <w:spacing w:after="0" w:line="240" w:lineRule="auto"/>
        <w:jc w:val="center"/>
        <w:rPr>
          <w:rFonts w:ascii="Times New Roman" w:eastAsia="Calibri" w:hAnsi="Times New Roman" w:cs="Times New Roman"/>
          <w:b/>
          <w:sz w:val="12"/>
          <w:szCs w:val="12"/>
        </w:rPr>
      </w:pPr>
      <w:r w:rsidRPr="006354B7">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6354B7">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6354B7">
        <w:rPr>
          <w:rFonts w:ascii="Times New Roman" w:eastAsia="Calibri" w:hAnsi="Times New Roman" w:cs="Times New Roman"/>
          <w:b/>
          <w:sz w:val="12"/>
          <w:szCs w:val="12"/>
        </w:rPr>
        <w:t xml:space="preserve">их выполнения, </w:t>
      </w:r>
    </w:p>
    <w:p w:rsidR="006354B7" w:rsidRPr="006354B7" w:rsidRDefault="006354B7" w:rsidP="006354B7">
      <w:pPr>
        <w:tabs>
          <w:tab w:val="left" w:pos="284"/>
        </w:tabs>
        <w:spacing w:after="0" w:line="240" w:lineRule="auto"/>
        <w:jc w:val="center"/>
        <w:rPr>
          <w:rFonts w:ascii="Times New Roman" w:eastAsia="Calibri" w:hAnsi="Times New Roman" w:cs="Times New Roman"/>
          <w:sz w:val="12"/>
          <w:szCs w:val="12"/>
        </w:rPr>
      </w:pPr>
      <w:r w:rsidRPr="006354B7">
        <w:rPr>
          <w:rFonts w:ascii="Times New Roman" w:eastAsia="Calibri" w:hAnsi="Times New Roman" w:cs="Times New Roman"/>
          <w:b/>
          <w:sz w:val="12"/>
          <w:szCs w:val="12"/>
        </w:rPr>
        <w:t>в том числе особенности выполнения</w:t>
      </w:r>
      <w:r>
        <w:rPr>
          <w:rFonts w:ascii="Times New Roman" w:eastAsia="Calibri" w:hAnsi="Times New Roman" w:cs="Times New Roman"/>
          <w:b/>
          <w:sz w:val="12"/>
          <w:szCs w:val="12"/>
        </w:rPr>
        <w:t xml:space="preserve"> </w:t>
      </w:r>
      <w:r w:rsidRPr="006354B7">
        <w:rPr>
          <w:rFonts w:ascii="Times New Roman" w:eastAsia="Calibri" w:hAnsi="Times New Roman" w:cs="Times New Roman"/>
          <w:b/>
          <w:sz w:val="12"/>
          <w:szCs w:val="12"/>
        </w:rPr>
        <w:t>административных процедур в электронной форме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формирование результатов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передача результатов предоставления муниципальной услуги заявителю;</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3.1. Прием заявления на предоставление муниципальной услуги</w:t>
      </w:r>
      <w:r w:rsidR="00B76FE7">
        <w:rPr>
          <w:rFonts w:ascii="Times New Roman" w:eastAsia="Calibri" w:hAnsi="Times New Roman" w:cs="Times New Roman"/>
          <w:sz w:val="12"/>
          <w:szCs w:val="12"/>
        </w:rPr>
        <w:t xml:space="preserve"> </w:t>
      </w:r>
      <w:r w:rsidRPr="006354B7">
        <w:rPr>
          <w:rFonts w:ascii="Times New Roman" w:eastAsia="Calibri" w:hAnsi="Times New Roman" w:cs="Times New Roman"/>
          <w:sz w:val="12"/>
          <w:szCs w:val="12"/>
        </w:rPr>
        <w:t>от заявителя, рассмотрение заявления и принятие решения о приеме, регистрации заявления либо отказе в приеме заявления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Заявление с прилагаемыми документами может быть:</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подано лично;</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направлено в уполномоченный орган почтовым отправлением;</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6354B7">
          <w:rPr>
            <w:rStyle w:val="ae"/>
            <w:rFonts w:ascii="Times New Roman" w:eastAsia="Calibri" w:hAnsi="Times New Roman" w:cs="Times New Roman"/>
            <w:sz w:val="12"/>
            <w:szCs w:val="12"/>
          </w:rPr>
          <w:t>пункта 2.6</w:t>
        </w:r>
      </w:hyperlink>
      <w:r w:rsidRPr="006354B7">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 (далее – журнал учета заявлений).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3.2. Формирование результатов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книгах.</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в двух экземплярах и подписывает их.</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При отсутствии необходимых сведений в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в двух экземплярах и подписывает ее.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3.2.4. Выписка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отказ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Выписка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заверяется печатью.</w:t>
      </w:r>
    </w:p>
    <w:p w:rsidR="00CA2FC0"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w:t>
      </w:r>
    </w:p>
    <w:p w:rsidR="006354B7" w:rsidRPr="006354B7" w:rsidRDefault="006354B7" w:rsidP="00CA2FC0">
      <w:pPr>
        <w:tabs>
          <w:tab w:val="left" w:pos="284"/>
        </w:tabs>
        <w:spacing w:after="0" w:line="240" w:lineRule="auto"/>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lastRenderedPageBreak/>
        <w:t xml:space="preserve">указанных в </w:t>
      </w:r>
      <w:hyperlink w:anchor="Par169" w:history="1">
        <w:r w:rsidRPr="006354B7">
          <w:rPr>
            <w:rStyle w:val="ae"/>
            <w:rFonts w:ascii="Times New Roman" w:eastAsia="Calibri" w:hAnsi="Times New Roman" w:cs="Times New Roman"/>
            <w:sz w:val="12"/>
            <w:szCs w:val="12"/>
          </w:rPr>
          <w:t>пункте</w:t>
        </w:r>
      </w:hyperlink>
      <w:r w:rsidRPr="006354B7">
        <w:rPr>
          <w:rFonts w:ascii="Times New Roman" w:eastAsia="Calibri" w:hAnsi="Times New Roman" w:cs="Times New Roman"/>
          <w:sz w:val="12"/>
          <w:szCs w:val="12"/>
        </w:rPr>
        <w:t xml:space="preserve"> 2.8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3.3. Передача результатов предоставления</w:t>
      </w:r>
      <w:r w:rsidR="00B76FE7">
        <w:rPr>
          <w:rFonts w:ascii="Times New Roman" w:eastAsia="Calibri" w:hAnsi="Times New Roman" w:cs="Times New Roman"/>
          <w:sz w:val="12"/>
          <w:szCs w:val="12"/>
        </w:rPr>
        <w:t xml:space="preserve"> </w:t>
      </w:r>
      <w:r w:rsidRPr="006354B7">
        <w:rPr>
          <w:rFonts w:ascii="Times New Roman" w:eastAsia="Calibri" w:hAnsi="Times New Roman" w:cs="Times New Roman"/>
          <w:sz w:val="12"/>
          <w:szCs w:val="12"/>
        </w:rPr>
        <w:t>муниципальной услуги заявителю</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регистрация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в журнале регистрации выданных выписок из </w:t>
      </w:r>
      <w:proofErr w:type="spellStart"/>
      <w:r w:rsidRPr="006354B7">
        <w:rPr>
          <w:rFonts w:ascii="Times New Roman" w:eastAsia="Calibri" w:hAnsi="Times New Roman" w:cs="Times New Roman"/>
          <w:sz w:val="12"/>
          <w:szCs w:val="12"/>
        </w:rPr>
        <w:t>похозяйственных</w:t>
      </w:r>
      <w:proofErr w:type="spellEnd"/>
      <w:r w:rsidRPr="006354B7">
        <w:rPr>
          <w:rFonts w:ascii="Times New Roman" w:eastAsia="Calibri" w:hAnsi="Times New Roman" w:cs="Times New Roman"/>
          <w:sz w:val="12"/>
          <w:szCs w:val="12"/>
        </w:rPr>
        <w:t xml:space="preserve"> книг (далее – журнал регистрации);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Передача одного экземпляра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 Выполнение административных процедур при предоставлении</w:t>
      </w:r>
      <w:r w:rsidR="00B76FE7">
        <w:rPr>
          <w:rFonts w:ascii="Times New Roman" w:eastAsia="Calibri" w:hAnsi="Times New Roman" w:cs="Times New Roman"/>
          <w:sz w:val="12"/>
          <w:szCs w:val="12"/>
        </w:rPr>
        <w:t xml:space="preserve"> </w:t>
      </w:r>
      <w:r w:rsidRPr="006354B7">
        <w:rPr>
          <w:rFonts w:ascii="Times New Roman" w:eastAsia="Calibri" w:hAnsi="Times New Roman" w:cs="Times New Roman"/>
          <w:sz w:val="12"/>
          <w:szCs w:val="12"/>
        </w:rPr>
        <w:t>муниципальных услуг в электронной форме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 xml:space="preserve">выписка из </w:t>
      </w:r>
      <w:proofErr w:type="spellStart"/>
      <w:r w:rsidRPr="006354B7">
        <w:rPr>
          <w:rFonts w:ascii="Times New Roman" w:eastAsia="Calibri" w:hAnsi="Times New Roman" w:cs="Times New Roman"/>
          <w:sz w:val="12"/>
          <w:szCs w:val="12"/>
        </w:rPr>
        <w:t>похозяйственной</w:t>
      </w:r>
      <w:proofErr w:type="spellEnd"/>
      <w:r w:rsidRPr="006354B7">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6354B7" w:rsidRPr="006354B7" w:rsidRDefault="006354B7" w:rsidP="006354B7">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CA2FC0" w:rsidRDefault="00CA2FC0" w:rsidP="004B3EBE">
      <w:pPr>
        <w:tabs>
          <w:tab w:val="left" w:pos="284"/>
        </w:tabs>
        <w:spacing w:after="0" w:line="240" w:lineRule="auto"/>
        <w:jc w:val="center"/>
        <w:rPr>
          <w:rFonts w:ascii="Times New Roman" w:eastAsia="Calibri" w:hAnsi="Times New Roman" w:cs="Times New Roman"/>
          <w:b/>
          <w:sz w:val="12"/>
          <w:szCs w:val="12"/>
        </w:rPr>
      </w:pPr>
    </w:p>
    <w:p w:rsidR="006354B7" w:rsidRPr="004B3EBE" w:rsidRDefault="006354B7" w:rsidP="004B3EBE">
      <w:pPr>
        <w:tabs>
          <w:tab w:val="left" w:pos="284"/>
        </w:tabs>
        <w:spacing w:after="0" w:line="240" w:lineRule="auto"/>
        <w:jc w:val="center"/>
        <w:rPr>
          <w:rFonts w:ascii="Times New Roman" w:eastAsia="Calibri" w:hAnsi="Times New Roman" w:cs="Times New Roman"/>
          <w:b/>
          <w:sz w:val="12"/>
          <w:szCs w:val="12"/>
        </w:rPr>
      </w:pPr>
      <w:r w:rsidRPr="004B3EBE">
        <w:rPr>
          <w:rFonts w:ascii="Times New Roman" w:eastAsia="Calibri" w:hAnsi="Times New Roman" w:cs="Times New Roman"/>
          <w:b/>
          <w:sz w:val="12"/>
          <w:szCs w:val="12"/>
        </w:rPr>
        <w:t>4. Формы контроля за исполнением</w:t>
      </w:r>
      <w:r w:rsidR="004B3EBE" w:rsidRPr="004B3EBE">
        <w:rPr>
          <w:rFonts w:ascii="Times New Roman" w:eastAsia="Calibri" w:hAnsi="Times New Roman" w:cs="Times New Roman"/>
          <w:b/>
          <w:sz w:val="12"/>
          <w:szCs w:val="12"/>
        </w:rPr>
        <w:t xml:space="preserve"> </w:t>
      </w:r>
      <w:r w:rsidRPr="004B3EBE">
        <w:rPr>
          <w:rFonts w:ascii="Times New Roman" w:eastAsia="Calibri" w:hAnsi="Times New Roman" w:cs="Times New Roman"/>
          <w:b/>
          <w:sz w:val="12"/>
          <w:szCs w:val="12"/>
        </w:rPr>
        <w:t>Административного регламента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6354B7" w:rsidRPr="006354B7" w:rsidRDefault="006354B7" w:rsidP="006354B7">
      <w:pPr>
        <w:tabs>
          <w:tab w:val="left" w:pos="284"/>
        </w:tabs>
        <w:spacing w:after="0" w:line="240" w:lineRule="auto"/>
        <w:jc w:val="both"/>
        <w:rPr>
          <w:rFonts w:ascii="Times New Roman" w:eastAsia="Calibri" w:hAnsi="Times New Roman" w:cs="Times New Roman"/>
          <w:sz w:val="12"/>
          <w:szCs w:val="12"/>
        </w:rPr>
      </w:pPr>
    </w:p>
    <w:p w:rsidR="006354B7" w:rsidRPr="004B3EBE" w:rsidRDefault="006354B7" w:rsidP="004B3EBE">
      <w:pPr>
        <w:tabs>
          <w:tab w:val="left" w:pos="284"/>
        </w:tabs>
        <w:spacing w:after="0" w:line="240" w:lineRule="auto"/>
        <w:jc w:val="center"/>
        <w:rPr>
          <w:rFonts w:ascii="Times New Roman" w:eastAsia="Calibri" w:hAnsi="Times New Roman" w:cs="Times New Roman"/>
          <w:b/>
          <w:sz w:val="12"/>
          <w:szCs w:val="12"/>
        </w:rPr>
      </w:pPr>
      <w:r w:rsidRPr="004B3EBE">
        <w:rPr>
          <w:rFonts w:ascii="Times New Roman" w:eastAsia="Calibri" w:hAnsi="Times New Roman" w:cs="Times New Roman"/>
          <w:b/>
          <w:sz w:val="12"/>
          <w:szCs w:val="12"/>
        </w:rPr>
        <w:t>5. Досудебный (внесудебный) порядок обжалования решений</w:t>
      </w:r>
      <w:r w:rsidR="004B3EBE" w:rsidRPr="004B3EBE">
        <w:rPr>
          <w:rFonts w:ascii="Times New Roman" w:eastAsia="Calibri" w:hAnsi="Times New Roman" w:cs="Times New Roman"/>
          <w:b/>
          <w:sz w:val="12"/>
          <w:szCs w:val="12"/>
        </w:rPr>
        <w:t xml:space="preserve"> </w:t>
      </w:r>
      <w:r w:rsidRPr="004B3EBE">
        <w:rPr>
          <w:rFonts w:ascii="Times New Roman" w:eastAsia="Calibri" w:hAnsi="Times New Roman" w:cs="Times New Roman"/>
          <w:b/>
          <w:sz w:val="12"/>
          <w:szCs w:val="12"/>
        </w:rPr>
        <w:t>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Заявитель может обратиться с жалобой, в том числе в следующих случаях:</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lastRenderedPageBreak/>
        <w:t>нарушение срока регистрации запроса о предоставлении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нарушение срока предоставления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Жалоба должна содержать следующую информацию:</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Заявители имеют право обратиться с жалобой:</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лично (устно) в соответствии с графиком приема граждан;</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5.5. Сроки рассмотрения жалобы:</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354B7" w:rsidRPr="006354B7" w:rsidRDefault="006354B7" w:rsidP="004B3EBE">
      <w:pPr>
        <w:tabs>
          <w:tab w:val="left" w:pos="284"/>
        </w:tabs>
        <w:spacing w:after="0" w:line="240" w:lineRule="auto"/>
        <w:ind w:firstLine="284"/>
        <w:jc w:val="both"/>
        <w:rPr>
          <w:rFonts w:ascii="Times New Roman" w:eastAsia="Calibri" w:hAnsi="Times New Roman" w:cs="Times New Roman"/>
          <w:sz w:val="12"/>
          <w:szCs w:val="12"/>
        </w:rPr>
      </w:pPr>
      <w:r w:rsidRPr="006354B7">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346F0F" w:rsidRPr="00EB03D1" w:rsidRDefault="00346F0F" w:rsidP="00346F0F">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346F0F" w:rsidRPr="00EB03D1" w:rsidRDefault="00346F0F" w:rsidP="00346F0F">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346F0F" w:rsidRPr="00EB03D1" w:rsidRDefault="00346F0F" w:rsidP="00346F0F">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346F0F" w:rsidRPr="00EB03D1" w:rsidRDefault="00346F0F" w:rsidP="00346F0F">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Серноводск</w:t>
      </w:r>
      <w:r w:rsidRPr="00EB03D1">
        <w:rPr>
          <w:rFonts w:ascii="Times New Roman" w:eastAsia="Calibri" w:hAnsi="Times New Roman" w:cs="Times New Roman"/>
          <w:sz w:val="12"/>
          <w:szCs w:val="12"/>
        </w:rPr>
        <w:t xml:space="preserve"> муниципального района Сергиевский </w:t>
      </w:r>
    </w:p>
    <w:p w:rsidR="00346F0F" w:rsidRPr="00EB03D1" w:rsidRDefault="00346F0F" w:rsidP="00346F0F">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346F0F" w:rsidRPr="00EB03D1" w:rsidRDefault="00346F0F" w:rsidP="00346F0F">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346F0F" w:rsidRPr="00EB03D1" w:rsidRDefault="00346F0F" w:rsidP="00346F0F">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тел.__________________________</w:t>
      </w:r>
      <w:r w:rsidR="002E304E">
        <w:rPr>
          <w:rFonts w:ascii="Times New Roman" w:eastAsia="Calibri" w:hAnsi="Times New Roman" w:cs="Times New Roman"/>
          <w:sz w:val="12"/>
          <w:szCs w:val="12"/>
        </w:rPr>
        <w:t>__________________</w:t>
      </w:r>
    </w:p>
    <w:p w:rsidR="00346F0F" w:rsidRPr="00EB03D1" w:rsidRDefault="00346F0F" w:rsidP="00346F0F">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346F0F" w:rsidRPr="00EB03D1" w:rsidRDefault="00346F0F" w:rsidP="00346F0F">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2E304E">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346F0F" w:rsidRPr="00EB03D1" w:rsidRDefault="00346F0F" w:rsidP="00346F0F">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346F0F" w:rsidRPr="00EB03D1" w:rsidRDefault="00346F0F" w:rsidP="00346F0F">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346F0F" w:rsidRPr="00EB03D1" w:rsidRDefault="00346F0F" w:rsidP="00346F0F">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346F0F" w:rsidRPr="00EB03D1" w:rsidRDefault="00346F0F" w:rsidP="00346F0F">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346F0F" w:rsidRPr="00EB03D1" w:rsidRDefault="00B908F2" w:rsidP="00346F0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394" style="position:absolute;left:0;text-align:left;margin-left:7.5pt;margin-top:6.3pt;width:368.15pt;height:21.95pt;z-index:252026880">
            <v:textbox style="mso-next-textbox:#_x0000_s1394">
              <w:txbxContent>
                <w:p w:rsidR="00CA0AB3" w:rsidRPr="00513804" w:rsidRDefault="00CA0AB3" w:rsidP="00346F0F">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346F0F"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346F0F" w:rsidRPr="00EB03D1">
        <w:rPr>
          <w:rFonts w:ascii="Times New Roman" w:eastAsia="Calibri" w:hAnsi="Times New Roman" w:cs="Times New Roman"/>
          <w:sz w:val="12"/>
          <w:szCs w:val="12"/>
        </w:rPr>
        <w:t>похозяйственных</w:t>
      </w:r>
      <w:proofErr w:type="spellEnd"/>
      <w:r w:rsidR="00346F0F" w:rsidRPr="00EB03D1">
        <w:rPr>
          <w:rFonts w:ascii="Times New Roman" w:eastAsia="Calibri" w:hAnsi="Times New Roman" w:cs="Times New Roman"/>
          <w:sz w:val="12"/>
          <w:szCs w:val="12"/>
        </w:rPr>
        <w:t xml:space="preserve"> книг»</w: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p>
    <w:p w:rsidR="00346F0F"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02" type="#_x0000_t32" style="position:absolute;left:0;text-align:left;margin-left:302.15pt;margin-top:4.45pt;width:.05pt;height:10.7pt;z-index:252035072" o:connectortype="straight">
            <v:stroke endarrow="block"/>
          </v:shape>
        </w:pict>
      </w:r>
      <w:r>
        <w:rPr>
          <w:rFonts w:ascii="Times New Roman" w:eastAsia="Calibri" w:hAnsi="Times New Roman" w:cs="Times New Roman"/>
          <w:sz w:val="12"/>
          <w:szCs w:val="12"/>
        </w:rPr>
        <w:pict>
          <v:shape id="_x0000_s1398" type="#_x0000_t32" style="position:absolute;left:0;text-align:left;margin-left:108.2pt;margin-top:4.45pt;width:.05pt;height:9.95pt;z-index:252030976" o:connectortype="straight">
            <v:stroke endarrow="block"/>
          </v:shape>
        </w:pict>
      </w:r>
    </w:p>
    <w:p w:rsidR="00346F0F" w:rsidRDefault="00346F0F" w:rsidP="00346F0F">
      <w:pPr>
        <w:tabs>
          <w:tab w:val="left" w:pos="284"/>
        </w:tabs>
        <w:spacing w:after="0" w:line="240" w:lineRule="auto"/>
        <w:jc w:val="both"/>
        <w:rPr>
          <w:rFonts w:ascii="Times New Roman" w:eastAsia="Calibri" w:hAnsi="Times New Roman" w:cs="Times New Roman"/>
          <w:sz w:val="12"/>
          <w:szCs w:val="12"/>
        </w:rPr>
      </w:pPr>
    </w:p>
    <w:p w:rsidR="00346F0F" w:rsidRPr="00EB03D1"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96" style="position:absolute;left:0;text-align:left;margin-left:203.75pt;margin-top:.65pt;width:171.9pt;height:21.9pt;z-index:252028928">
            <v:textbox>
              <w:txbxContent>
                <w:p w:rsidR="00CA0AB3" w:rsidRPr="00513804" w:rsidRDefault="00CA0AB3" w:rsidP="00346F0F">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rect id="_x0000_s1395" style="position:absolute;left:0;text-align:left;margin-left:7.5pt;margin-top:.6pt;width:196.25pt;height:21.95pt;z-index:252027904">
            <v:textbox style="mso-next-textbox:#_x0000_s1395">
              <w:txbxContent>
                <w:p w:rsidR="00CA0AB3" w:rsidRPr="00513804" w:rsidRDefault="00CA0AB3" w:rsidP="00346F0F">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p>
    <w:p w:rsidR="00346F0F" w:rsidRPr="00EB03D1"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97" style="position:absolute;left:0;text-align:left;margin-left:7.5pt;margin-top:6.4pt;width:368.15pt;height:15.8pt;z-index:252029952">
            <v:textbox style="mso-next-textbox:#_x0000_s1397">
              <w:txbxContent>
                <w:p w:rsidR="00CA0AB3" w:rsidRPr="00513804" w:rsidRDefault="00CA0AB3" w:rsidP="00346F0F">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r>
        <w:rPr>
          <w:rFonts w:ascii="Times New Roman" w:eastAsia="Calibri" w:hAnsi="Times New Roman" w:cs="Times New Roman"/>
          <w:sz w:val="12"/>
          <w:szCs w:val="12"/>
        </w:rPr>
        <w:pict>
          <v:shape id="_x0000_s1400" type="#_x0000_t32" style="position:absolute;left:0;text-align:left;margin-left:107.85pt;margin-top:5.45pt;width:.05pt;height:10.2pt;z-index:252033024" o:connectortype="straight">
            <v:stroke endarrow="block"/>
          </v:shape>
        </w:pic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p>
    <w:p w:rsidR="00346F0F" w:rsidRPr="00EB03D1"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05" type="#_x0000_t32" style="position:absolute;left:0;text-align:left;margin-left:302.2pt;margin-top:5.9pt;width:0;height:6.55pt;z-index:252038144" o:connectortype="straight">
            <v:stroke endarrow="block"/>
          </v:shape>
        </w:pict>
      </w:r>
      <w:r>
        <w:rPr>
          <w:rFonts w:ascii="Times New Roman" w:eastAsia="Calibri" w:hAnsi="Times New Roman" w:cs="Times New Roman"/>
          <w:noProof/>
          <w:sz w:val="12"/>
          <w:szCs w:val="12"/>
          <w:lang w:eastAsia="ru-RU"/>
        </w:rPr>
        <w:pict>
          <v:shape id="_x0000_s1406" type="#_x0000_t32" style="position:absolute;left:0;text-align:left;margin-left:108.25pt;margin-top:5.9pt;width:0;height:5.2pt;z-index:252039168" o:connectortype="straight">
            <v:stroke endarrow="block"/>
          </v:shape>
        </w:pict>
      </w:r>
    </w:p>
    <w:p w:rsidR="00346F0F" w:rsidRPr="00EB03D1"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01" style="position:absolute;left:0;text-align:left;margin-left:203.75pt;margin-top:1.5pt;width:171.9pt;height:14pt;z-index:252034048">
            <v:textbox>
              <w:txbxContent>
                <w:p w:rsidR="00CA0AB3" w:rsidRPr="00513804" w:rsidRDefault="00CA0AB3" w:rsidP="00346F0F">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r>
        <w:rPr>
          <w:rFonts w:ascii="Times New Roman" w:eastAsia="Calibri" w:hAnsi="Times New Roman" w:cs="Times New Roman"/>
          <w:sz w:val="12"/>
          <w:szCs w:val="12"/>
        </w:rPr>
        <w:pict>
          <v:rect id="_x0000_s1399" style="position:absolute;left:0;text-align:left;margin-left:7.5pt;margin-top:1.5pt;width:196.25pt;height:13.35pt;z-index:252032000">
            <v:textbox>
              <w:txbxContent>
                <w:p w:rsidR="00CA0AB3" w:rsidRPr="00513804" w:rsidRDefault="00CA0AB3" w:rsidP="00346F0F">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p>
    <w:p w:rsidR="00346F0F" w:rsidRPr="00EB03D1" w:rsidRDefault="00B908F2" w:rsidP="00346F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04" type="#_x0000_t32" style="position:absolute;left:0;text-align:left;margin-left:107.85pt;margin-top:1.7pt;width:.05pt;height:5.3pt;z-index:252037120" o:connectortype="straight">
            <v:stroke endarrow="block"/>
          </v:shape>
        </w:pict>
      </w:r>
      <w:r>
        <w:rPr>
          <w:rFonts w:ascii="Times New Roman" w:eastAsia="Calibri" w:hAnsi="Times New Roman" w:cs="Times New Roman"/>
          <w:sz w:val="12"/>
          <w:szCs w:val="12"/>
        </w:rPr>
        <w:pict>
          <v:rect id="_x0000_s1403" style="position:absolute;left:0;text-align:left;margin-left:7.5pt;margin-top:1.05pt;width:368.15pt;height:15.9pt;z-index:252036096">
            <v:textbox>
              <w:txbxContent>
                <w:p w:rsidR="00CA0AB3" w:rsidRPr="00B80BF6" w:rsidRDefault="00CA0AB3" w:rsidP="00346F0F">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346F0F" w:rsidRPr="00EB03D1" w:rsidRDefault="00346F0F" w:rsidP="00346F0F">
      <w:pPr>
        <w:tabs>
          <w:tab w:val="left" w:pos="284"/>
        </w:tabs>
        <w:spacing w:after="0" w:line="240" w:lineRule="auto"/>
        <w:jc w:val="both"/>
        <w:rPr>
          <w:rFonts w:ascii="Times New Roman" w:eastAsia="Calibri" w:hAnsi="Times New Roman" w:cs="Times New Roman"/>
          <w:sz w:val="12"/>
          <w:szCs w:val="12"/>
        </w:rPr>
      </w:pPr>
    </w:p>
    <w:p w:rsidR="00B007E5" w:rsidRPr="00EB03D1" w:rsidRDefault="00B007E5" w:rsidP="00B007E5">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B007E5" w:rsidRPr="00EB03D1" w:rsidRDefault="00B007E5" w:rsidP="00B007E5">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B007E5" w:rsidRPr="00EB03D1" w:rsidRDefault="00B007E5" w:rsidP="00B007E5">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B007E5" w:rsidRPr="00EB03D1" w:rsidRDefault="00B007E5" w:rsidP="00B007E5">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B007E5" w:rsidRPr="00EB03D1" w:rsidRDefault="00B007E5" w:rsidP="00B007E5">
      <w:pPr>
        <w:tabs>
          <w:tab w:val="left" w:pos="284"/>
        </w:tabs>
        <w:spacing w:after="0" w:line="240" w:lineRule="auto"/>
        <w:jc w:val="center"/>
        <w:rPr>
          <w:rFonts w:ascii="Times New Roman" w:eastAsia="Calibri" w:hAnsi="Times New Roman" w:cs="Times New Roman"/>
          <w:sz w:val="12"/>
          <w:szCs w:val="12"/>
        </w:rPr>
      </w:pPr>
    </w:p>
    <w:p w:rsidR="00B007E5" w:rsidRPr="00EB03D1" w:rsidRDefault="00B007E5" w:rsidP="00B007E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B007E5" w:rsidRDefault="00B007E5" w:rsidP="00B007E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11</w:t>
      </w:r>
    </w:p>
    <w:p w:rsidR="00186CCE" w:rsidRDefault="00B007E5" w:rsidP="00186CCE">
      <w:pPr>
        <w:tabs>
          <w:tab w:val="left" w:pos="284"/>
        </w:tabs>
        <w:spacing w:after="0" w:line="240" w:lineRule="auto"/>
        <w:jc w:val="center"/>
        <w:rPr>
          <w:rFonts w:ascii="Times New Roman" w:eastAsia="Calibri" w:hAnsi="Times New Roman" w:cs="Times New Roman"/>
          <w:b/>
          <w:sz w:val="12"/>
          <w:szCs w:val="12"/>
        </w:rPr>
      </w:pPr>
      <w:r w:rsidRPr="00B007E5">
        <w:rPr>
          <w:rFonts w:ascii="Times New Roman" w:eastAsia="Calibri" w:hAnsi="Times New Roman" w:cs="Times New Roman"/>
          <w:b/>
          <w:sz w:val="12"/>
          <w:szCs w:val="12"/>
        </w:rPr>
        <w:t xml:space="preserve">Об утверждении </w:t>
      </w:r>
      <w:r w:rsidRPr="00B007E5">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B007E5">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B007E5">
        <w:rPr>
          <w:rFonts w:ascii="Times New Roman" w:eastAsia="Calibri" w:hAnsi="Times New Roman" w:cs="Times New Roman"/>
          <w:b/>
          <w:bCs/>
          <w:sz w:val="12"/>
          <w:szCs w:val="12"/>
        </w:rPr>
        <w:t xml:space="preserve">услуги </w:t>
      </w:r>
      <w:r w:rsidRPr="00B007E5">
        <w:rPr>
          <w:rFonts w:ascii="Times New Roman" w:eastAsia="Calibri" w:hAnsi="Times New Roman" w:cs="Times New Roman"/>
          <w:b/>
          <w:sz w:val="12"/>
          <w:szCs w:val="12"/>
        </w:rPr>
        <w:t>«Выдача документов</w:t>
      </w:r>
    </w:p>
    <w:p w:rsidR="00186CCE" w:rsidRDefault="00B007E5" w:rsidP="00186CCE">
      <w:pPr>
        <w:tabs>
          <w:tab w:val="left" w:pos="284"/>
        </w:tabs>
        <w:spacing w:after="0" w:line="240" w:lineRule="auto"/>
        <w:jc w:val="center"/>
        <w:rPr>
          <w:rFonts w:ascii="Times New Roman" w:eastAsia="Calibri" w:hAnsi="Times New Roman" w:cs="Times New Roman"/>
          <w:b/>
          <w:sz w:val="12"/>
          <w:szCs w:val="12"/>
        </w:rPr>
      </w:pPr>
      <w:r w:rsidRPr="00B007E5">
        <w:rPr>
          <w:rFonts w:ascii="Times New Roman" w:eastAsia="Calibri" w:hAnsi="Times New Roman" w:cs="Times New Roman"/>
          <w:b/>
          <w:sz w:val="12"/>
          <w:szCs w:val="12"/>
        </w:rPr>
        <w:t>(выписки из домовой книги, справок и иных документов, предусмотренных законодательством Российской Федерации)»</w:t>
      </w:r>
    </w:p>
    <w:p w:rsidR="00B007E5" w:rsidRPr="00B007E5" w:rsidRDefault="00B007E5" w:rsidP="00186CCE">
      <w:pPr>
        <w:tabs>
          <w:tab w:val="left" w:pos="284"/>
        </w:tabs>
        <w:spacing w:after="0" w:line="240" w:lineRule="auto"/>
        <w:jc w:val="center"/>
        <w:rPr>
          <w:rFonts w:ascii="Times New Roman" w:eastAsia="Calibri" w:hAnsi="Times New Roman" w:cs="Times New Roman"/>
          <w:b/>
          <w:sz w:val="12"/>
          <w:szCs w:val="12"/>
        </w:rPr>
      </w:pPr>
      <w:r w:rsidRPr="00B007E5">
        <w:rPr>
          <w:rFonts w:ascii="Times New Roman" w:eastAsia="Calibri" w:hAnsi="Times New Roman" w:cs="Times New Roman"/>
          <w:b/>
          <w:sz w:val="12"/>
          <w:szCs w:val="12"/>
        </w:rPr>
        <w:t>Администрацией сельского поселения  Серноводск</w:t>
      </w:r>
      <w:r>
        <w:rPr>
          <w:rFonts w:ascii="Times New Roman" w:eastAsia="Calibri" w:hAnsi="Times New Roman" w:cs="Times New Roman"/>
          <w:b/>
          <w:sz w:val="12"/>
          <w:szCs w:val="12"/>
        </w:rPr>
        <w:t xml:space="preserve"> </w:t>
      </w:r>
      <w:r w:rsidRPr="00B007E5">
        <w:rPr>
          <w:rFonts w:ascii="Times New Roman" w:eastAsia="Calibri" w:hAnsi="Times New Roman" w:cs="Times New Roman"/>
          <w:b/>
          <w:sz w:val="12"/>
          <w:szCs w:val="12"/>
        </w:rPr>
        <w:t>муниципального района Сергиевский</w:t>
      </w:r>
    </w:p>
    <w:p w:rsidR="00B007E5" w:rsidRPr="00B007E5" w:rsidRDefault="00B007E5" w:rsidP="00B007E5">
      <w:pPr>
        <w:tabs>
          <w:tab w:val="left" w:pos="284"/>
        </w:tabs>
        <w:spacing w:after="0" w:line="240" w:lineRule="auto"/>
        <w:jc w:val="both"/>
        <w:rPr>
          <w:rFonts w:ascii="Times New Roman" w:eastAsia="Calibri" w:hAnsi="Times New Roman" w:cs="Times New Roman"/>
          <w:b/>
          <w:bCs/>
          <w:sz w:val="12"/>
          <w:szCs w:val="12"/>
        </w:rPr>
      </w:pPr>
    </w:p>
    <w:p w:rsidR="00B007E5" w:rsidRPr="00B007E5" w:rsidRDefault="00B007E5" w:rsidP="00B007E5">
      <w:pPr>
        <w:tabs>
          <w:tab w:val="left" w:pos="284"/>
        </w:tabs>
        <w:spacing w:after="0" w:line="240" w:lineRule="auto"/>
        <w:ind w:firstLine="284"/>
        <w:jc w:val="both"/>
        <w:rPr>
          <w:rFonts w:ascii="Times New Roman" w:eastAsia="Calibri" w:hAnsi="Times New Roman" w:cs="Times New Roman"/>
          <w:sz w:val="12"/>
          <w:szCs w:val="12"/>
        </w:rPr>
      </w:pPr>
      <w:r w:rsidRPr="00B007E5">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rsidR="00B007E5" w:rsidRPr="00B007E5" w:rsidRDefault="00B007E5" w:rsidP="00B007E5">
      <w:pPr>
        <w:tabs>
          <w:tab w:val="left" w:pos="284"/>
        </w:tabs>
        <w:spacing w:after="0" w:line="240" w:lineRule="auto"/>
        <w:ind w:firstLine="284"/>
        <w:jc w:val="both"/>
        <w:rPr>
          <w:rFonts w:ascii="Times New Roman" w:eastAsia="Calibri" w:hAnsi="Times New Roman" w:cs="Times New Roman"/>
          <w:b/>
          <w:sz w:val="12"/>
          <w:szCs w:val="12"/>
        </w:rPr>
      </w:pPr>
      <w:r w:rsidRPr="00B007E5">
        <w:rPr>
          <w:rFonts w:ascii="Times New Roman" w:eastAsia="Calibri" w:hAnsi="Times New Roman" w:cs="Times New Roman"/>
          <w:b/>
          <w:sz w:val="12"/>
          <w:szCs w:val="12"/>
        </w:rPr>
        <w:t>ПОСТАНОВЛЯЕТ:</w:t>
      </w:r>
    </w:p>
    <w:p w:rsidR="00B007E5" w:rsidRPr="00B007E5" w:rsidRDefault="00B007E5" w:rsidP="00B007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007E5">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B007E5" w:rsidRPr="00B007E5" w:rsidRDefault="00B007E5" w:rsidP="00B007E5">
      <w:pPr>
        <w:tabs>
          <w:tab w:val="left" w:pos="284"/>
          <w:tab w:val="num" w:pos="567"/>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007E5">
        <w:rPr>
          <w:rFonts w:ascii="Times New Roman" w:eastAsia="Calibri" w:hAnsi="Times New Roman" w:cs="Times New Roman"/>
          <w:sz w:val="12"/>
          <w:szCs w:val="12"/>
        </w:rPr>
        <w:t>Опубликовать настоящее постановление в газете «Сергиевский вестник»</w:t>
      </w:r>
    </w:p>
    <w:p w:rsidR="00B007E5" w:rsidRPr="00B007E5" w:rsidRDefault="00B007E5" w:rsidP="00B007E5">
      <w:pPr>
        <w:tabs>
          <w:tab w:val="left" w:pos="284"/>
          <w:tab w:val="num" w:pos="567"/>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007E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007E5" w:rsidRPr="00B007E5" w:rsidRDefault="00B007E5" w:rsidP="00B007E5">
      <w:pPr>
        <w:tabs>
          <w:tab w:val="left" w:pos="284"/>
          <w:tab w:val="num" w:pos="567"/>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007E5">
        <w:rPr>
          <w:rFonts w:ascii="Times New Roman" w:eastAsia="Calibri" w:hAnsi="Times New Roman" w:cs="Times New Roman"/>
          <w:sz w:val="12"/>
          <w:szCs w:val="12"/>
        </w:rPr>
        <w:t>Контроль за выполнением насто</w:t>
      </w:r>
      <w:r>
        <w:rPr>
          <w:rFonts w:ascii="Times New Roman" w:eastAsia="Calibri" w:hAnsi="Times New Roman" w:cs="Times New Roman"/>
          <w:sz w:val="12"/>
          <w:szCs w:val="12"/>
        </w:rPr>
        <w:t xml:space="preserve">ящего постановления оставляю за </w:t>
      </w:r>
      <w:r w:rsidRPr="00B007E5">
        <w:rPr>
          <w:rFonts w:ascii="Times New Roman" w:eastAsia="Calibri" w:hAnsi="Times New Roman" w:cs="Times New Roman"/>
          <w:sz w:val="12"/>
          <w:szCs w:val="12"/>
        </w:rPr>
        <w:t>собой.</w:t>
      </w:r>
    </w:p>
    <w:p w:rsidR="00B007E5" w:rsidRPr="00B007E5" w:rsidRDefault="00B007E5" w:rsidP="004C02CF">
      <w:pPr>
        <w:tabs>
          <w:tab w:val="left" w:pos="284"/>
        </w:tabs>
        <w:spacing w:after="0" w:line="240" w:lineRule="auto"/>
        <w:jc w:val="right"/>
        <w:rPr>
          <w:rFonts w:ascii="Times New Roman" w:eastAsia="Calibri" w:hAnsi="Times New Roman" w:cs="Times New Roman"/>
          <w:sz w:val="12"/>
          <w:szCs w:val="12"/>
        </w:rPr>
      </w:pPr>
      <w:r w:rsidRPr="00B007E5">
        <w:rPr>
          <w:rFonts w:ascii="Times New Roman" w:eastAsia="Calibri" w:hAnsi="Times New Roman" w:cs="Times New Roman"/>
          <w:sz w:val="12"/>
          <w:szCs w:val="12"/>
        </w:rPr>
        <w:t>Глава   сельского поселения  Серноводск</w:t>
      </w:r>
    </w:p>
    <w:p w:rsidR="00B007E5" w:rsidRDefault="00B007E5" w:rsidP="004C02CF">
      <w:pPr>
        <w:tabs>
          <w:tab w:val="left" w:pos="284"/>
        </w:tabs>
        <w:spacing w:after="0" w:line="240" w:lineRule="auto"/>
        <w:jc w:val="right"/>
        <w:rPr>
          <w:rFonts w:ascii="Times New Roman" w:eastAsia="Calibri" w:hAnsi="Times New Roman" w:cs="Times New Roman"/>
          <w:sz w:val="12"/>
          <w:szCs w:val="12"/>
        </w:rPr>
      </w:pPr>
      <w:r w:rsidRPr="00B007E5">
        <w:rPr>
          <w:rFonts w:ascii="Times New Roman" w:eastAsia="Calibri" w:hAnsi="Times New Roman" w:cs="Times New Roman"/>
          <w:sz w:val="12"/>
          <w:szCs w:val="12"/>
        </w:rPr>
        <w:t>муниципального района Сергиевский</w:t>
      </w:r>
    </w:p>
    <w:p w:rsidR="00B007E5" w:rsidRPr="00B007E5" w:rsidRDefault="00B007E5" w:rsidP="004C02CF">
      <w:pPr>
        <w:tabs>
          <w:tab w:val="left" w:pos="284"/>
        </w:tabs>
        <w:spacing w:after="0" w:line="240" w:lineRule="auto"/>
        <w:jc w:val="right"/>
        <w:rPr>
          <w:rFonts w:ascii="Times New Roman" w:eastAsia="Calibri" w:hAnsi="Times New Roman" w:cs="Times New Roman"/>
          <w:sz w:val="12"/>
          <w:szCs w:val="12"/>
        </w:rPr>
      </w:pPr>
      <w:r w:rsidRPr="00B007E5">
        <w:rPr>
          <w:rFonts w:ascii="Times New Roman" w:eastAsia="Calibri" w:hAnsi="Times New Roman" w:cs="Times New Roman"/>
          <w:sz w:val="12"/>
          <w:szCs w:val="12"/>
        </w:rPr>
        <w:t>Г.Н. Чебоксарова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FB3376" w:rsidRPr="00EB03D1" w:rsidRDefault="00FB3376" w:rsidP="00FB337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FB3376" w:rsidRPr="00EB03D1" w:rsidRDefault="00FB3376" w:rsidP="00FB337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Серноводск</w:t>
      </w:r>
    </w:p>
    <w:p w:rsidR="00FB3376" w:rsidRPr="00EB03D1" w:rsidRDefault="00FB3376" w:rsidP="00FB337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B3376" w:rsidRPr="00EB03D1" w:rsidRDefault="00FB3376" w:rsidP="00FB337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FB3376">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FB3376" w:rsidRPr="00FB3376" w:rsidRDefault="00FB3376" w:rsidP="00FB3376">
      <w:pPr>
        <w:tabs>
          <w:tab w:val="left" w:pos="284"/>
        </w:tabs>
        <w:spacing w:after="0" w:line="240" w:lineRule="auto"/>
        <w:jc w:val="center"/>
        <w:rPr>
          <w:rFonts w:ascii="Times New Roman" w:eastAsia="Calibri" w:hAnsi="Times New Roman" w:cs="Times New Roman"/>
          <w:b/>
          <w:bCs/>
          <w:sz w:val="12"/>
          <w:szCs w:val="12"/>
        </w:rPr>
      </w:pPr>
      <w:r w:rsidRPr="00FB3376">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1. Общие положения</w:t>
      </w:r>
    </w:p>
    <w:p w:rsidR="002E304E"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 Административный регламент</w:t>
      </w:r>
      <w:r w:rsidRPr="00FB3376">
        <w:rPr>
          <w:rFonts w:ascii="Times New Roman" w:eastAsia="Calibri" w:hAnsi="Times New Roman" w:cs="Times New Roman"/>
          <w:bCs/>
          <w:sz w:val="12"/>
          <w:szCs w:val="12"/>
        </w:rPr>
        <w:t xml:space="preserve"> </w:t>
      </w:r>
      <w:r w:rsidRPr="00FB3376">
        <w:rPr>
          <w:rFonts w:ascii="Times New Roman" w:eastAsia="Calibri" w:hAnsi="Times New Roman" w:cs="Times New Roman"/>
          <w:sz w:val="12"/>
          <w:szCs w:val="12"/>
        </w:rPr>
        <w:t xml:space="preserve">предоставления муниципальной услуги «Выдача документов (выписки из домовой книги, справок и иных </w:t>
      </w:r>
    </w:p>
    <w:p w:rsidR="00FB3376" w:rsidRPr="00FB3376" w:rsidRDefault="00FB3376" w:rsidP="002E304E">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FB3376">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индивидуальное консультирование лично;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консультирование в электронном виде;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индивидуальное консультирование по почте;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индивидуальное консультирование по телефону.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1.5. </w:t>
      </w:r>
      <w:hyperlink r:id="rId99" w:history="1">
        <w:r w:rsidRPr="00FB3376">
          <w:rPr>
            <w:rStyle w:val="ae"/>
            <w:rFonts w:ascii="Times New Roman" w:eastAsia="Calibri" w:hAnsi="Times New Roman" w:cs="Times New Roman"/>
            <w:sz w:val="12"/>
            <w:szCs w:val="12"/>
          </w:rPr>
          <w:t>Информаци</w:t>
        </w:r>
      </w:hyperlink>
      <w:r w:rsidRPr="00FB3376">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Администрации сельского поселения Серноводск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00" w:history="1">
        <w:r w:rsidRPr="00FB3376">
          <w:rPr>
            <w:rStyle w:val="ae"/>
            <w:rFonts w:ascii="Times New Roman" w:eastAsia="Calibri" w:hAnsi="Times New Roman" w:cs="Times New Roman"/>
            <w:sz w:val="12"/>
            <w:szCs w:val="12"/>
          </w:rPr>
          <w:t>http://www.gosuslugi.ru</w:t>
        </w:r>
      </w:hyperlink>
      <w:r w:rsidRPr="00FB3376">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1.6. Индивидуальное консультирование лично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w:t>
      </w:r>
      <w:r w:rsidRPr="00FB3376">
        <w:rPr>
          <w:rFonts w:ascii="Times New Roman" w:eastAsia="Calibri" w:hAnsi="Times New Roman" w:cs="Times New Roman"/>
          <w:i/>
          <w:sz w:val="12"/>
          <w:szCs w:val="12"/>
        </w:rPr>
        <w:t xml:space="preserve"> </w:t>
      </w:r>
      <w:r w:rsidRPr="00FB3376">
        <w:rPr>
          <w:rFonts w:ascii="Times New Roman" w:eastAsia="Calibri" w:hAnsi="Times New Roman" w:cs="Times New Roman"/>
          <w:sz w:val="12"/>
          <w:szCs w:val="12"/>
        </w:rPr>
        <w:t>с графиками проведения консультаций о порядке предоставления муниципальной услуги и выдачи результатов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1.7. Консультирование в электронном виде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Консультирование в электронном виде осуществляется посредством: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lastRenderedPageBreak/>
        <w:t>размещения консультационно-справочной информации на Интернет-сайте муниципального района Сергиевский 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индивидуального консультирования по электронной почте.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FB3376">
          <w:rPr>
            <w:rStyle w:val="ae"/>
            <w:rFonts w:ascii="Times New Roman" w:eastAsia="Calibri" w:hAnsi="Times New Roman" w:cs="Times New Roman"/>
            <w:sz w:val="12"/>
            <w:szCs w:val="12"/>
          </w:rPr>
          <w:t>приложении 1</w:t>
        </w:r>
      </w:hyperlink>
      <w:r w:rsidRPr="00FB3376">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1.8. Индивидуальное консультирование по почте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1.9. Индивидуальное консультирование по телефону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Время разговора не должно превышать 20 минут.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информация о порядке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2. Стандарт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FB3376">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i/>
          <w:sz w:val="12"/>
          <w:szCs w:val="12"/>
        </w:rPr>
      </w:pPr>
      <w:r w:rsidRPr="00FB3376">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2.3. Результатом предоставления муниципальной услуги являются: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FB3376">
        <w:rPr>
          <w:rFonts w:ascii="Times New Roman" w:eastAsia="Calibri" w:hAnsi="Times New Roman" w:cs="Times New Roman"/>
          <w:sz w:val="12"/>
          <w:szCs w:val="12"/>
        </w:rPr>
        <w:t>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2.5. Предоставление муниципальной услуги осуществляется в соответствии с:</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Федеральным законом от 02.05.2006 №59-ФЗ «О порядке рассмотрения обращений граждан Российской Федерации» (Собрание законодательства Российской Федерации, 2006, № 19, ст. 2060);</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 2006, № 31 (1 ч.), ст. 3451);</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 7, ст. 776);</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C1364B"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постановлением Правительства Российской Федерации от 24.10.2011 № 861 «О федеральных государственных информационных системах, </w:t>
      </w:r>
    </w:p>
    <w:p w:rsidR="00FB3376" w:rsidRPr="00FB3376" w:rsidRDefault="00FB3376" w:rsidP="00C1364B">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lastRenderedPageBreak/>
        <w:t>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Уставом сельского поселения Серноводск муниципального района Сергиевский 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иными правовыми актами.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FB3376">
        <w:rPr>
          <w:rFonts w:ascii="Times New Roman" w:eastAsia="Calibri" w:hAnsi="Times New Roman" w:cs="Times New Roman"/>
          <w:sz w:val="12"/>
          <w:szCs w:val="12"/>
        </w:rPr>
        <w:t>При обращении за получением муниципальной услуги заявитель  представляет: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заявление по форме согласно приложению 2 к Административному регламенту;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паспорт или иной документ, удостоверяющий личность заявителя;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домовая книга.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FB3376">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FB3376">
        <w:rPr>
          <w:rFonts w:ascii="Times New Roman" w:eastAsia="Calibri" w:hAnsi="Times New Roman" w:cs="Times New Roman"/>
          <w:sz w:val="12"/>
          <w:szCs w:val="12"/>
        </w:rPr>
        <w:t>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E304E"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представления документов и информации, которые находятся в распоряжении уполномоченного органа, иных государственных органов, </w:t>
      </w:r>
    </w:p>
    <w:p w:rsidR="00FB3376" w:rsidRPr="00FB3376" w:rsidRDefault="00FB3376" w:rsidP="002E304E">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в предоставлении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Pr="00FB3376">
        <w:rPr>
          <w:rFonts w:ascii="Times New Roman" w:eastAsia="Calibri" w:hAnsi="Times New Roman" w:cs="Times New Roman"/>
          <w:sz w:val="12"/>
          <w:szCs w:val="12"/>
        </w:rPr>
        <w:t>Основаниями для отказа в предоставлении муниципальной услуги являются: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2.17. Предоставление муниципальной услуги осуществляется бесплатно.</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результата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2.18.</w:t>
      </w:r>
      <w:r w:rsidRPr="00FB3376">
        <w:rPr>
          <w:rFonts w:ascii="Times New Roman" w:eastAsia="Calibri" w:hAnsi="Times New Roman" w:cs="Times New Roman"/>
          <w:sz w:val="12"/>
          <w:szCs w:val="12"/>
        </w:rPr>
        <w:t>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C1364B" w:rsidRDefault="00C1364B" w:rsidP="00FB3376">
      <w:pPr>
        <w:tabs>
          <w:tab w:val="left" w:pos="284"/>
        </w:tabs>
        <w:spacing w:after="0" w:line="240" w:lineRule="auto"/>
        <w:jc w:val="center"/>
        <w:rPr>
          <w:rFonts w:ascii="Times New Roman" w:eastAsia="Calibri" w:hAnsi="Times New Roman" w:cs="Times New Roman"/>
          <w:b/>
          <w:sz w:val="12"/>
          <w:szCs w:val="12"/>
        </w:rPr>
      </w:pP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C1364B"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центральный вход в здание уполномоченного органа,  должен быть оборудованы информационными табличками (вывесками), </w:t>
      </w:r>
    </w:p>
    <w:p w:rsidR="00FB3376" w:rsidRPr="00FB3376" w:rsidRDefault="00FB3376" w:rsidP="00C1364B">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lastRenderedPageBreak/>
        <w:t>содержащими информацию о режиме работы уполномоченного органа;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FB3376">
        <w:rPr>
          <w:rFonts w:ascii="Times New Roman" w:eastAsia="Calibri" w:hAnsi="Times New Roman" w:cs="Times New Roman"/>
          <w:sz w:val="12"/>
          <w:szCs w:val="12"/>
        </w:rPr>
        <w:t>бейджами</w:t>
      </w:r>
      <w:proofErr w:type="spellEnd"/>
      <w:r w:rsidRPr="00FB3376">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FB3376">
        <w:rPr>
          <w:rFonts w:ascii="Times New Roman" w:eastAsia="Calibri" w:hAnsi="Times New Roman" w:cs="Times New Roman"/>
          <w:sz w:val="12"/>
          <w:szCs w:val="12"/>
        </w:rPr>
        <w:t>банкетками</w:t>
      </w:r>
      <w:proofErr w:type="spellEnd"/>
      <w:r w:rsidRPr="00FB3376">
        <w:rPr>
          <w:rFonts w:ascii="Times New Roman" w:eastAsia="Calibri" w:hAnsi="Times New Roman" w:cs="Times New Roman"/>
          <w:sz w:val="12"/>
          <w:szCs w:val="12"/>
        </w:rPr>
        <w:t>);</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количество мест ожидания не может быть менее пяти;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FB3376">
        <w:rPr>
          <w:rFonts w:ascii="Times New Roman" w:eastAsia="Calibri" w:hAnsi="Times New Roman" w:cs="Times New Roman"/>
          <w:sz w:val="12"/>
          <w:szCs w:val="12"/>
        </w:rPr>
        <w:t>машиномест</w:t>
      </w:r>
      <w:proofErr w:type="spellEnd"/>
      <w:r w:rsidRPr="00FB3376">
        <w:rPr>
          <w:rFonts w:ascii="Times New Roman" w:eastAsia="Calibri" w:hAnsi="Times New Roman" w:cs="Times New Roman"/>
          <w:sz w:val="12"/>
          <w:szCs w:val="12"/>
        </w:rPr>
        <w:t>. Доступ заявителей к парковочным местам является бесплатным.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E304E"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 наличии заключения общественной организации инвали</w:t>
      </w:r>
      <w:r w:rsidR="002E304E">
        <w:rPr>
          <w:rFonts w:ascii="Times New Roman" w:eastAsia="Calibri" w:hAnsi="Times New Roman" w:cs="Times New Roman"/>
          <w:sz w:val="12"/>
          <w:szCs w:val="12"/>
        </w:rPr>
        <w:t xml:space="preserve">дов </w:t>
      </w:r>
      <w:r w:rsidRPr="00FB3376">
        <w:rPr>
          <w:rFonts w:ascii="Times New Roman" w:eastAsia="Calibri" w:hAnsi="Times New Roman" w:cs="Times New Roman"/>
          <w:sz w:val="12"/>
          <w:szCs w:val="12"/>
        </w:rPr>
        <w:t xml:space="preserve">о технической невозможности обеспечения доступности помещений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2.22.</w:t>
      </w:r>
      <w:r w:rsidR="002E304E">
        <w:rPr>
          <w:rFonts w:ascii="Times New Roman" w:eastAsia="Calibri" w:hAnsi="Times New Roman" w:cs="Times New Roman"/>
          <w:sz w:val="12"/>
          <w:szCs w:val="12"/>
        </w:rPr>
        <w:t xml:space="preserve"> </w:t>
      </w:r>
      <w:r w:rsidRPr="00FB3376">
        <w:rPr>
          <w:rFonts w:ascii="Times New Roman" w:eastAsia="Calibri" w:hAnsi="Times New Roman" w:cs="Times New Roman"/>
          <w:sz w:val="12"/>
          <w:szCs w:val="12"/>
        </w:rPr>
        <w:t>Показателями доступности и качества муниципальной услуги являются: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2.23.3 Документы, </w:t>
      </w:r>
      <w:r w:rsidRPr="00FB3376">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FB3376">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FB3376">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FB3376">
        <w:rPr>
          <w:rFonts w:ascii="Times New Roman" w:eastAsia="Calibri" w:hAnsi="Times New Roman" w:cs="Times New Roman"/>
          <w:sz w:val="12"/>
          <w:szCs w:val="12"/>
        </w:rPr>
        <w:t>Административного регламента</w:t>
      </w:r>
      <w:r w:rsidRPr="00FB3376">
        <w:rPr>
          <w:rFonts w:ascii="Times New Roman" w:eastAsia="Calibri" w:hAnsi="Times New Roman" w:cs="Times New Roman"/>
          <w:bCs/>
          <w:sz w:val="12"/>
          <w:szCs w:val="12"/>
        </w:rPr>
        <w:t xml:space="preserve">.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bCs/>
          <w:sz w:val="12"/>
          <w:szCs w:val="12"/>
        </w:rPr>
      </w:pPr>
      <w:r w:rsidRPr="00FB3376">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FB3376">
        <w:rPr>
          <w:rFonts w:ascii="Times New Roman" w:eastAsia="Calibri" w:hAnsi="Times New Roman" w:cs="Times New Roman"/>
          <w:bCs/>
          <w:sz w:val="12"/>
          <w:szCs w:val="12"/>
        </w:rPr>
        <w:t xml:space="preserve">указанных в пункте 2.9 </w:t>
      </w:r>
      <w:r w:rsidRPr="00FB3376">
        <w:rPr>
          <w:rFonts w:ascii="Times New Roman" w:eastAsia="Calibri" w:hAnsi="Times New Roman" w:cs="Times New Roman"/>
          <w:sz w:val="12"/>
          <w:szCs w:val="12"/>
        </w:rPr>
        <w:t>Административного регламента</w:t>
      </w:r>
      <w:r w:rsidRPr="00FB3376">
        <w:rPr>
          <w:rFonts w:ascii="Times New Roman" w:eastAsia="Calibri" w:hAnsi="Times New Roman" w:cs="Times New Roman"/>
          <w:bCs/>
          <w:sz w:val="12"/>
          <w:szCs w:val="12"/>
        </w:rPr>
        <w:t xml:space="preserve">, должны быть представлены заявителем в </w:t>
      </w:r>
      <w:r w:rsidRPr="00FB3376">
        <w:rPr>
          <w:rFonts w:ascii="Times New Roman" w:eastAsia="Calibri" w:hAnsi="Times New Roman" w:cs="Times New Roman"/>
          <w:sz w:val="12"/>
          <w:szCs w:val="12"/>
        </w:rPr>
        <w:t xml:space="preserve">уполномоченный орган </w:t>
      </w:r>
      <w:r w:rsidRPr="00FB3376">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B3376" w:rsidRPr="00FB3376" w:rsidRDefault="00FB3376" w:rsidP="00FB3376">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lastRenderedPageBreak/>
        <w:t>3. Состав, последовательность и сроки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FB3376">
        <w:rPr>
          <w:rFonts w:ascii="Times New Roman" w:eastAsia="Calibri" w:hAnsi="Times New Roman" w:cs="Times New Roman"/>
          <w:b/>
          <w:sz w:val="12"/>
          <w:szCs w:val="12"/>
        </w:rPr>
        <w:t>выполнения административных процедур в электронной форме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приём и регистрация заявления и прилагаемых к нему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принятие решения об отказе в предоставлении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lang w:val="x-none"/>
        </w:rPr>
        <w:t xml:space="preserve">Блок-схема предоставления муниципальной услуги приведена в приложении </w:t>
      </w:r>
      <w:r w:rsidRPr="00FB3376">
        <w:rPr>
          <w:rFonts w:ascii="Times New Roman" w:eastAsia="Calibri" w:hAnsi="Times New Roman" w:cs="Times New Roman"/>
          <w:sz w:val="12"/>
          <w:szCs w:val="12"/>
        </w:rPr>
        <w:t>3</w:t>
      </w:r>
      <w:r w:rsidRPr="00FB3376">
        <w:rPr>
          <w:rFonts w:ascii="Times New Roman" w:eastAsia="Calibri" w:hAnsi="Times New Roman" w:cs="Times New Roman"/>
          <w:sz w:val="12"/>
          <w:szCs w:val="12"/>
          <w:lang w:val="x-none"/>
        </w:rPr>
        <w:t xml:space="preserve"> к Административному регламенту.</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 Приём и регистрация заявления и прилагаемых к нему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Максимальный срок выполнения административной процедуры – 1 рабочий день.</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 Принятие решения об отказе в предоставлении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C1364B"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3.4.3. Специалист, ответственный за подготовку проекта документа, в течение 2 рабочих дней со дня установления отсутствия оснований </w:t>
      </w:r>
    </w:p>
    <w:p w:rsidR="00FB3376" w:rsidRPr="00FB3376" w:rsidRDefault="00FB3376" w:rsidP="00C1364B">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lastRenderedPageBreak/>
        <w:t>для отказа в предоставлении муниципальной услуги подготавливает проект документа.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3.4.4. Руководитель уполномоченного органа согласовывает его и подписывает.</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3.4.9. Способом фиксации является регистрация документа.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3.4.10. Срок выполнения процедуры – не более 7 рабочих дней.</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3.5.2. Специалист, уполномоченный на прием заявлений: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FB3376" w:rsidRPr="00FB3376" w:rsidRDefault="00FB3376" w:rsidP="00FB3376">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FB3376" w:rsidRPr="00FB3376" w:rsidRDefault="00FB3376" w:rsidP="00A73CB7">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4. Формы контроля за исполнением Административного регламента</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FB3376" w:rsidRPr="00FB3376" w:rsidRDefault="00FB3376" w:rsidP="00FB3376">
      <w:pPr>
        <w:tabs>
          <w:tab w:val="left" w:pos="284"/>
        </w:tabs>
        <w:spacing w:after="0" w:line="240" w:lineRule="auto"/>
        <w:jc w:val="both"/>
        <w:rPr>
          <w:rFonts w:ascii="Times New Roman" w:eastAsia="Calibri" w:hAnsi="Times New Roman" w:cs="Times New Roman"/>
          <w:sz w:val="12"/>
          <w:szCs w:val="12"/>
        </w:rPr>
      </w:pPr>
    </w:p>
    <w:p w:rsidR="00A73CB7" w:rsidRDefault="00FB3376" w:rsidP="00A73CB7">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FB3376" w:rsidRPr="00FB3376" w:rsidRDefault="00FB3376" w:rsidP="00A73CB7">
      <w:pPr>
        <w:tabs>
          <w:tab w:val="left" w:pos="284"/>
        </w:tabs>
        <w:spacing w:after="0" w:line="240" w:lineRule="auto"/>
        <w:jc w:val="center"/>
        <w:rPr>
          <w:rFonts w:ascii="Times New Roman" w:eastAsia="Calibri" w:hAnsi="Times New Roman" w:cs="Times New Roman"/>
          <w:b/>
          <w:sz w:val="12"/>
          <w:szCs w:val="12"/>
        </w:rPr>
      </w:pPr>
      <w:r w:rsidRPr="00FB3376">
        <w:rPr>
          <w:rFonts w:ascii="Times New Roman" w:eastAsia="Calibri" w:hAnsi="Times New Roman" w:cs="Times New Roman"/>
          <w:b/>
          <w:sz w:val="12"/>
          <w:szCs w:val="12"/>
        </w:rPr>
        <w:t>а также должностных лиц уполномоченного органа</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нарушения срока регистрации заявления;</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нарушения срока предоставления муниципальной услуги;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C1364B"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отказа в предоставлении муниципальной услуги, если основания отказа не предусмотрены федеральными законами и принятыми в </w:t>
      </w:r>
    </w:p>
    <w:p w:rsidR="00FB3376" w:rsidRPr="00FB3376" w:rsidRDefault="00FB3376" w:rsidP="00C1364B">
      <w:pPr>
        <w:tabs>
          <w:tab w:val="left" w:pos="284"/>
        </w:tabs>
        <w:spacing w:after="0" w:line="240" w:lineRule="auto"/>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lastRenderedPageBreak/>
        <w:t>соответствии с ними иными нормативными правовыми актами Российской Федерации, нормативными правовыми актами Самарской области;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5.2. Общие требования к порядку подачи и рассмотрения жалобы</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5.4. В жалобе указываются:</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iCs/>
          <w:sz w:val="12"/>
          <w:szCs w:val="12"/>
        </w:rPr>
      </w:pPr>
      <w:r w:rsidRPr="00FB3376">
        <w:rPr>
          <w:rFonts w:ascii="Times New Roman" w:eastAsia="Calibri" w:hAnsi="Times New Roman" w:cs="Times New Roman"/>
          <w:sz w:val="12"/>
          <w:szCs w:val="12"/>
        </w:rPr>
        <w:t xml:space="preserve">5.5. </w:t>
      </w:r>
      <w:r w:rsidRPr="00FB3376">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iCs/>
          <w:sz w:val="12"/>
          <w:szCs w:val="12"/>
        </w:rPr>
      </w:pPr>
      <w:r w:rsidRPr="00FB3376">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iCs/>
          <w:sz w:val="12"/>
          <w:szCs w:val="12"/>
        </w:rPr>
      </w:pPr>
      <w:r w:rsidRPr="00FB3376">
        <w:rPr>
          <w:rFonts w:ascii="Times New Roman" w:eastAsia="Calibri" w:hAnsi="Times New Roman" w:cs="Times New Roman"/>
          <w:iCs/>
          <w:sz w:val="12"/>
          <w:szCs w:val="12"/>
        </w:rPr>
        <w:t xml:space="preserve">должностных лиц </w:t>
      </w:r>
      <w:r w:rsidRPr="00FB3376">
        <w:rPr>
          <w:rFonts w:ascii="Times New Roman" w:eastAsia="Calibri" w:hAnsi="Times New Roman" w:cs="Times New Roman"/>
          <w:sz w:val="12"/>
          <w:szCs w:val="12"/>
        </w:rPr>
        <w:t>уполномоченного органа - руководителю уполномоченного органа</w:t>
      </w:r>
      <w:r w:rsidRPr="00FB3376">
        <w:rPr>
          <w:rFonts w:ascii="Times New Roman" w:eastAsia="Calibri" w:hAnsi="Times New Roman" w:cs="Times New Roman"/>
          <w:iCs/>
          <w:sz w:val="12"/>
          <w:szCs w:val="12"/>
        </w:rPr>
        <w:t xml:space="preserve">. </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отказывает в удовлетворении жалобы.</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376" w:rsidRPr="00FB3376" w:rsidRDefault="00FB3376" w:rsidP="00A73CB7">
      <w:pPr>
        <w:tabs>
          <w:tab w:val="left" w:pos="284"/>
        </w:tabs>
        <w:spacing w:after="0" w:line="240" w:lineRule="auto"/>
        <w:ind w:firstLine="284"/>
        <w:jc w:val="both"/>
        <w:rPr>
          <w:rFonts w:ascii="Times New Roman" w:eastAsia="Calibri" w:hAnsi="Times New Roman" w:cs="Times New Roman"/>
          <w:sz w:val="12"/>
          <w:szCs w:val="12"/>
        </w:rPr>
      </w:pPr>
      <w:r w:rsidRPr="00FB3376">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A73CB7" w:rsidRPr="00A73CB7" w:rsidRDefault="00A73CB7" w:rsidP="00A73CB7">
      <w:pPr>
        <w:tabs>
          <w:tab w:val="left" w:pos="284"/>
        </w:tabs>
        <w:spacing w:after="0" w:line="240" w:lineRule="auto"/>
        <w:jc w:val="center"/>
        <w:rPr>
          <w:rFonts w:ascii="Times New Roman" w:eastAsia="Calibri" w:hAnsi="Times New Roman" w:cs="Times New Roman"/>
          <w:b/>
          <w:sz w:val="12"/>
          <w:szCs w:val="12"/>
        </w:rPr>
      </w:pPr>
      <w:r w:rsidRPr="00A73CB7">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Место нахождения</w:t>
            </w:r>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Самарская область, Сергиевский района, п. Серноводск, ул. Вокзальная, 17;</w:t>
            </w:r>
          </w:p>
        </w:tc>
      </w:tr>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Почтовый адрес</w:t>
            </w:r>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446533, Самарская область, Сергиевский района, п. Серноводск, ул. Вокзальная, 17;</w:t>
            </w:r>
          </w:p>
        </w:tc>
      </w:tr>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График работы</w:t>
            </w:r>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A73CB7">
              <w:rPr>
                <w:rFonts w:ascii="Times New Roman" w:eastAsia="Calibri" w:hAnsi="Times New Roman" w:cs="Times New Roman"/>
                <w:sz w:val="12"/>
                <w:szCs w:val="12"/>
              </w:rPr>
              <w:t>пятница с 8.00 -16.00,</w:t>
            </w:r>
          </w:p>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A73CB7">
              <w:rPr>
                <w:rFonts w:ascii="Times New Roman" w:eastAsia="Calibri" w:hAnsi="Times New Roman" w:cs="Times New Roman"/>
                <w:sz w:val="12"/>
                <w:szCs w:val="12"/>
              </w:rPr>
              <w:t>выходные дни -  суббота, воскресенье</w:t>
            </w:r>
          </w:p>
        </w:tc>
      </w:tr>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Справочный телефон/факс</w:t>
            </w:r>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8(84655)31193</w:t>
            </w:r>
          </w:p>
        </w:tc>
      </w:tr>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Адрес Интернет-сайта</w:t>
            </w:r>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www.sergievsk.ru</w:t>
            </w:r>
          </w:p>
        </w:tc>
      </w:tr>
      <w:tr w:rsidR="00A73CB7" w:rsidRPr="00A73CB7" w:rsidTr="00A73CB7">
        <w:tc>
          <w:tcPr>
            <w:tcW w:w="1701"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E-</w:t>
            </w:r>
            <w:proofErr w:type="spellStart"/>
            <w:r w:rsidRPr="00A73CB7">
              <w:rPr>
                <w:rFonts w:ascii="Times New Roman" w:eastAsia="Calibri" w:hAnsi="Times New Roman" w:cs="Times New Roman"/>
                <w:sz w:val="12"/>
                <w:szCs w:val="12"/>
              </w:rPr>
              <w:t>mail</w:t>
            </w:r>
            <w:proofErr w:type="spellEnd"/>
          </w:p>
        </w:tc>
        <w:tc>
          <w:tcPr>
            <w:tcW w:w="5812" w:type="dxa"/>
          </w:tcPr>
          <w:p w:rsidR="00A73CB7" w:rsidRPr="00A73CB7" w:rsidRDefault="00A73CB7" w:rsidP="00A73CB7">
            <w:pPr>
              <w:tabs>
                <w:tab w:val="left" w:pos="284"/>
              </w:tabs>
              <w:rPr>
                <w:rFonts w:ascii="Times New Roman" w:eastAsia="Calibri" w:hAnsi="Times New Roman" w:cs="Times New Roman"/>
                <w:sz w:val="12"/>
                <w:szCs w:val="12"/>
              </w:rPr>
            </w:pPr>
            <w:r w:rsidRPr="00A73CB7">
              <w:rPr>
                <w:rFonts w:ascii="Times New Roman" w:eastAsia="Calibri" w:hAnsi="Times New Roman" w:cs="Times New Roman"/>
                <w:sz w:val="12"/>
                <w:szCs w:val="12"/>
              </w:rPr>
              <w:t>asp_sernovodsk@mail.ru</w:t>
            </w:r>
          </w:p>
        </w:tc>
      </w:tr>
    </w:tbl>
    <w:p w:rsidR="00A73CB7" w:rsidRPr="00A73CB7" w:rsidRDefault="00A73CB7" w:rsidP="00A73CB7">
      <w:pPr>
        <w:tabs>
          <w:tab w:val="left" w:pos="284"/>
        </w:tabs>
        <w:spacing w:after="0" w:line="240" w:lineRule="auto"/>
        <w:jc w:val="both"/>
        <w:rPr>
          <w:rFonts w:ascii="Times New Roman" w:eastAsia="Calibri" w:hAnsi="Times New Roman" w:cs="Times New Roman"/>
          <w:sz w:val="12"/>
          <w:szCs w:val="12"/>
        </w:rPr>
      </w:pP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A73CB7" w:rsidRPr="00EB03D1" w:rsidRDefault="00A73CB7" w:rsidP="00A73CB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A73CB7" w:rsidRPr="00EB03D1" w:rsidRDefault="00A73CB7" w:rsidP="00A73CB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A73CB7" w:rsidRPr="00EB03D1" w:rsidRDefault="00A73CB7" w:rsidP="00A73CB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A73CB7" w:rsidRPr="00EB03D1" w:rsidRDefault="00A73CB7" w:rsidP="00A73CB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A73CB7" w:rsidRPr="00EB03D1" w:rsidRDefault="00F5463E" w:rsidP="00A73CB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r w:rsidR="00A73CB7" w:rsidRPr="00EB03D1">
        <w:rPr>
          <w:rFonts w:ascii="Times New Roman" w:eastAsia="Calibri" w:hAnsi="Times New Roman" w:cs="Times New Roman"/>
          <w:sz w:val="12"/>
          <w:szCs w:val="12"/>
        </w:rPr>
        <w:t>(адрес электронной почты, при наличии)</w:t>
      </w:r>
    </w:p>
    <w:p w:rsidR="00A73CB7" w:rsidRPr="00EB03D1" w:rsidRDefault="00A73CB7" w:rsidP="00A73CB7">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F5463E">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A73CB7" w:rsidRPr="00EB03D1" w:rsidRDefault="00A73CB7" w:rsidP="00A73CB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A73CB7" w:rsidRPr="00EB03D1" w:rsidRDefault="00A73CB7" w:rsidP="00A73CB7">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A73CB7" w:rsidRPr="00EB03D1" w:rsidRDefault="00A73CB7" w:rsidP="00A73CB7">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A73CB7" w:rsidRPr="00EB03D1" w:rsidRDefault="00B908F2"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07" style="position:absolute;left:0;text-align:left;margin-left:7.65pt;margin-top:.35pt;width:366.8pt;height:14.75pt;z-index:25204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407">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A73CB7" w:rsidRPr="00EB03D1" w:rsidRDefault="00B908F2"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shape id="_x0000_s1414" type="#_x0000_t32" style="position:absolute;left:0;text-align:left;margin-left:172.65pt;margin-top:2.85pt;width:5.45pt;height:0;rotation:90;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2436837,-1,-2436837">
            <v:stroke endarrow="block"/>
          </v:shape>
        </w:pict>
      </w:r>
      <w:r>
        <w:rPr>
          <w:rFonts w:ascii="Times New Roman" w:eastAsia="Calibri" w:hAnsi="Times New Roman" w:cs="Times New Roman"/>
          <w:sz w:val="12"/>
          <w:szCs w:val="12"/>
        </w:rPr>
        <w:pict>
          <v:rect id="_x0000_s1408" style="position:absolute;left:0;text-align:left;margin-left:7.65pt;margin-top:.1pt;width:366.8pt;height:16.3pt;z-index:25204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408">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A73CB7" w:rsidRPr="00EB03D1" w:rsidRDefault="00B908F2"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15" type="#_x0000_t32" style="position:absolute;left:0;text-align:left;margin-left:85.2pt;margin-top:11.2pt;width:10.1pt;height:0;rotation:9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32824,-1,-1132824">
            <v:stroke endarrow="block"/>
          </v:shape>
        </w:pict>
      </w:r>
      <w:r>
        <w:rPr>
          <w:rFonts w:ascii="Times New Roman" w:eastAsia="Calibri" w:hAnsi="Times New Roman" w:cs="Times New Roman"/>
          <w:sz w:val="12"/>
          <w:szCs w:val="12"/>
        </w:rPr>
        <w:pict>
          <v:shape id="_x0000_s1416" type="#_x0000_t32" style="position:absolute;left:0;text-align:left;margin-left:271.6pt;margin-top:6.3pt;width:10.1pt;height:0;rotation:90;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A73CB7" w:rsidRPr="00EB03D1" w:rsidRDefault="00E16E36"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10" style="position:absolute;left:0;text-align:left;margin-left:201.15pt;margin-top:2.65pt;width:173.8pt;height:17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410">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rect id="_x0000_s1409" style="position:absolute;left:0;text-align:left;margin-left:7.65pt;margin-top:2.65pt;width:193.5pt;height:15.7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409">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p>
    <w:p w:rsidR="00A73CB7" w:rsidRPr="00EB03D1" w:rsidRDefault="00E16E36"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11" style="position:absolute;left:0;text-align:left;margin-left:201.15pt;margin-top:4.6pt;width:173.3pt;height:28.7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411">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908F2">
        <w:rPr>
          <w:rFonts w:ascii="Times New Roman" w:eastAsia="Calibri" w:hAnsi="Times New Roman" w:cs="Times New Roman"/>
          <w:sz w:val="12"/>
          <w:szCs w:val="12"/>
        </w:rPr>
        <w:pict>
          <v:shape id="_x0000_s1419" type="#_x0000_t32" style="position:absolute;left:0;text-align:left;margin-left:85.85pt;margin-top:4.1pt;width:8.8pt;height:0;rotation:90;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sidR="00B908F2">
        <w:rPr>
          <w:rFonts w:ascii="Times New Roman" w:eastAsia="Calibri" w:hAnsi="Times New Roman" w:cs="Times New Roman"/>
          <w:sz w:val="12"/>
          <w:szCs w:val="12"/>
        </w:rPr>
        <w:pict>
          <v:shape id="_x0000_s1417" type="#_x0000_t34" style="position:absolute;left:0;text-align:left;margin-left:272.2pt;margin-top:4pt;width:8.9pt;height:.05pt;rotation:90;flip:x;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sidR="00B908F2">
        <w:rPr>
          <w:rFonts w:ascii="Times New Roman" w:eastAsia="Calibri" w:hAnsi="Times New Roman" w:cs="Times New Roman"/>
          <w:sz w:val="12"/>
          <w:szCs w:val="12"/>
        </w:rPr>
        <w:pict>
          <v:rect id="_x0000_s1412" style="position:absolute;left:0;text-align:left;margin-left:7.65pt;margin-top:4.6pt;width:193.5pt;height:13.7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412">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p>
    <w:p w:rsidR="00A73CB7" w:rsidRPr="00EB03D1" w:rsidRDefault="00B908F2" w:rsidP="00A73C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18" type="#_x0000_t32" style="position:absolute;left:0;text-align:left;margin-left:88pt;margin-top:6.8pt;width:4.5pt;height:0;rotation:90;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2542560,-1,-2542560">
            <v:stroke endarrow="block"/>
          </v:shape>
        </w:pict>
      </w:r>
      <w:r>
        <w:rPr>
          <w:rFonts w:ascii="Times New Roman" w:eastAsia="Calibri" w:hAnsi="Times New Roman" w:cs="Times New Roman"/>
          <w:sz w:val="12"/>
          <w:szCs w:val="12"/>
        </w:rPr>
        <w:pict>
          <v:rect id="_x0000_s1413" style="position:absolute;left:0;text-align:left;margin-left:7.65pt;margin-top:4.55pt;width:193.5pt;height:14.9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413">
              <w:txbxContent>
                <w:p w:rsidR="00CA0AB3" w:rsidRPr="009B38E8" w:rsidRDefault="00CA0AB3" w:rsidP="00A73CB7">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p>
    <w:p w:rsidR="00A73CB7" w:rsidRPr="00EB03D1" w:rsidRDefault="00A73CB7" w:rsidP="00A73CB7">
      <w:pPr>
        <w:tabs>
          <w:tab w:val="left" w:pos="284"/>
        </w:tabs>
        <w:spacing w:after="0" w:line="240" w:lineRule="auto"/>
        <w:jc w:val="both"/>
        <w:rPr>
          <w:rFonts w:ascii="Times New Roman" w:eastAsia="Calibri" w:hAnsi="Times New Roman" w:cs="Times New Roman"/>
          <w:sz w:val="12"/>
          <w:szCs w:val="12"/>
        </w:rPr>
      </w:pPr>
    </w:p>
    <w:p w:rsidR="00EC1D6C" w:rsidRPr="00EB03D1" w:rsidRDefault="00EC1D6C" w:rsidP="00EC1D6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C1D6C" w:rsidRPr="00EB03D1" w:rsidRDefault="00EC1D6C" w:rsidP="00EC1D6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EC1D6C" w:rsidRPr="00EB03D1" w:rsidRDefault="00EC1D6C" w:rsidP="00EC1D6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C1D6C" w:rsidRPr="00EB03D1" w:rsidRDefault="00EC1D6C" w:rsidP="00EC1D6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C1D6C" w:rsidRPr="00EB03D1" w:rsidRDefault="00EC1D6C" w:rsidP="00EC1D6C">
      <w:pPr>
        <w:tabs>
          <w:tab w:val="left" w:pos="284"/>
        </w:tabs>
        <w:spacing w:after="0" w:line="240" w:lineRule="auto"/>
        <w:jc w:val="center"/>
        <w:rPr>
          <w:rFonts w:ascii="Times New Roman" w:eastAsia="Calibri" w:hAnsi="Times New Roman" w:cs="Times New Roman"/>
          <w:sz w:val="12"/>
          <w:szCs w:val="12"/>
        </w:rPr>
      </w:pPr>
    </w:p>
    <w:p w:rsidR="00EC1D6C" w:rsidRPr="00EB03D1" w:rsidRDefault="00EC1D6C" w:rsidP="00EC1D6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C1D6C" w:rsidRDefault="00EC1D6C" w:rsidP="00EC1D6C">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11</w:t>
      </w:r>
    </w:p>
    <w:p w:rsidR="00EC1D6C" w:rsidRPr="00EC1D6C" w:rsidRDefault="00EC1D6C" w:rsidP="00EC1D6C">
      <w:pPr>
        <w:tabs>
          <w:tab w:val="left" w:pos="284"/>
        </w:tabs>
        <w:spacing w:after="0" w:line="240" w:lineRule="auto"/>
        <w:jc w:val="both"/>
        <w:rPr>
          <w:rFonts w:ascii="Times New Roman" w:eastAsia="Calibri" w:hAnsi="Times New Roman" w:cs="Times New Roman"/>
          <w:b/>
          <w:sz w:val="12"/>
          <w:szCs w:val="12"/>
        </w:rPr>
      </w:pPr>
      <w:r w:rsidRPr="00EC1D6C">
        <w:rPr>
          <w:rFonts w:ascii="Times New Roman" w:eastAsia="Calibri" w:hAnsi="Times New Roman" w:cs="Times New Roman"/>
          <w:b/>
          <w:sz w:val="12"/>
          <w:szCs w:val="12"/>
        </w:rPr>
        <w:t xml:space="preserve">Об утверждении </w:t>
      </w:r>
      <w:r w:rsidRPr="00EC1D6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EC1D6C">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EC1D6C">
        <w:rPr>
          <w:rFonts w:ascii="Times New Roman" w:eastAsia="Calibri" w:hAnsi="Times New Roman" w:cs="Times New Roman"/>
          <w:b/>
          <w:bCs/>
          <w:sz w:val="12"/>
          <w:szCs w:val="12"/>
        </w:rPr>
        <w:t xml:space="preserve">услуги </w:t>
      </w:r>
      <w:r w:rsidRPr="00EC1D6C">
        <w:rPr>
          <w:rFonts w:ascii="Times New Roman" w:eastAsia="Calibri" w:hAnsi="Times New Roman" w:cs="Times New Roman"/>
          <w:b/>
          <w:sz w:val="12"/>
          <w:szCs w:val="12"/>
        </w:rPr>
        <w:t xml:space="preserve">«Выдача выписок из </w:t>
      </w:r>
      <w:proofErr w:type="spellStart"/>
      <w:r w:rsidRPr="00EC1D6C">
        <w:rPr>
          <w:rFonts w:ascii="Times New Roman" w:eastAsia="Calibri" w:hAnsi="Times New Roman" w:cs="Times New Roman"/>
          <w:b/>
          <w:sz w:val="12"/>
          <w:szCs w:val="12"/>
        </w:rPr>
        <w:t>похозяйственных</w:t>
      </w:r>
      <w:proofErr w:type="spellEnd"/>
      <w:r w:rsidRPr="00EC1D6C">
        <w:rPr>
          <w:rFonts w:ascii="Times New Roman" w:eastAsia="Calibri" w:hAnsi="Times New Roman" w:cs="Times New Roman"/>
          <w:b/>
          <w:sz w:val="12"/>
          <w:szCs w:val="12"/>
        </w:rPr>
        <w:t xml:space="preserve"> книг»</w:t>
      </w:r>
    </w:p>
    <w:p w:rsidR="00EC1D6C" w:rsidRPr="00EC1D6C" w:rsidRDefault="00EC1D6C" w:rsidP="00EC1D6C">
      <w:pPr>
        <w:tabs>
          <w:tab w:val="left" w:pos="284"/>
        </w:tabs>
        <w:spacing w:after="0" w:line="240" w:lineRule="auto"/>
        <w:jc w:val="center"/>
        <w:rPr>
          <w:rFonts w:ascii="Times New Roman" w:eastAsia="Calibri" w:hAnsi="Times New Roman" w:cs="Times New Roman"/>
          <w:b/>
          <w:bCs/>
          <w:sz w:val="12"/>
          <w:szCs w:val="12"/>
        </w:rPr>
      </w:pPr>
      <w:r w:rsidRPr="00EC1D6C">
        <w:rPr>
          <w:rFonts w:ascii="Times New Roman" w:eastAsia="Calibri" w:hAnsi="Times New Roman" w:cs="Times New Roman"/>
          <w:b/>
          <w:sz w:val="12"/>
          <w:szCs w:val="12"/>
        </w:rPr>
        <w:t>Администрацией сельского поселения  Сургут</w:t>
      </w:r>
      <w:r>
        <w:rPr>
          <w:rFonts w:ascii="Times New Roman" w:eastAsia="Calibri" w:hAnsi="Times New Roman" w:cs="Times New Roman"/>
          <w:b/>
          <w:sz w:val="12"/>
          <w:szCs w:val="12"/>
        </w:rPr>
        <w:t xml:space="preserve"> </w:t>
      </w:r>
      <w:r w:rsidRPr="00EC1D6C">
        <w:rPr>
          <w:rFonts w:ascii="Times New Roman" w:eastAsia="Calibri" w:hAnsi="Times New Roman" w:cs="Times New Roman"/>
          <w:b/>
          <w:sz w:val="12"/>
          <w:szCs w:val="12"/>
        </w:rPr>
        <w:t>муниципального района Сергиевский</w:t>
      </w:r>
    </w:p>
    <w:p w:rsidR="00EC1D6C" w:rsidRPr="00EC1D6C" w:rsidRDefault="00EC1D6C" w:rsidP="00EC1D6C">
      <w:pPr>
        <w:tabs>
          <w:tab w:val="left" w:pos="284"/>
        </w:tabs>
        <w:spacing w:after="0" w:line="240" w:lineRule="auto"/>
        <w:jc w:val="both"/>
        <w:rPr>
          <w:rFonts w:ascii="Times New Roman" w:eastAsia="Calibri" w:hAnsi="Times New Roman" w:cs="Times New Roman"/>
          <w:sz w:val="12"/>
          <w:szCs w:val="12"/>
        </w:rPr>
      </w:pP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Сургут муниципального района Сергиевский  № 22 от 27.07.2015 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b/>
          <w:sz w:val="12"/>
          <w:szCs w:val="12"/>
        </w:rPr>
      </w:pPr>
      <w:r w:rsidRPr="00EC1D6C">
        <w:rPr>
          <w:rFonts w:ascii="Times New Roman" w:eastAsia="Calibri" w:hAnsi="Times New Roman" w:cs="Times New Roman"/>
          <w:b/>
          <w:sz w:val="12"/>
          <w:szCs w:val="12"/>
        </w:rPr>
        <w:t>ПОСТАНОВЛЯЕТ:</w:t>
      </w:r>
    </w:p>
    <w:p w:rsidR="00EC1D6C" w:rsidRPr="00EC1D6C" w:rsidRDefault="00EC1D6C" w:rsidP="00EC1D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C1D6C">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w:t>
      </w:r>
      <w:r w:rsidRPr="00EC1D6C">
        <w:rPr>
          <w:rFonts w:ascii="Times New Roman" w:eastAsia="Calibri" w:hAnsi="Times New Roman" w:cs="Times New Roman"/>
          <w:b/>
          <w:sz w:val="12"/>
          <w:szCs w:val="12"/>
        </w:rPr>
        <w:t xml:space="preserve"> </w:t>
      </w:r>
      <w:r w:rsidRPr="00EC1D6C">
        <w:rPr>
          <w:rFonts w:ascii="Times New Roman" w:eastAsia="Calibri" w:hAnsi="Times New Roman" w:cs="Times New Roman"/>
          <w:sz w:val="12"/>
          <w:szCs w:val="12"/>
        </w:rPr>
        <w:t xml:space="preserve"> (Приложение №1).</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C1D6C">
        <w:rPr>
          <w:rFonts w:ascii="Times New Roman" w:eastAsia="Calibri" w:hAnsi="Times New Roman" w:cs="Times New Roman"/>
          <w:sz w:val="12"/>
          <w:szCs w:val="12"/>
        </w:rPr>
        <w:t>Признать утратившими силу:</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bCs/>
          <w:sz w:val="12"/>
          <w:szCs w:val="12"/>
        </w:rPr>
      </w:pPr>
      <w:r w:rsidRPr="00EC1D6C">
        <w:rPr>
          <w:rFonts w:ascii="Times New Roman" w:eastAsia="Calibri" w:hAnsi="Times New Roman" w:cs="Times New Roman"/>
          <w:sz w:val="12"/>
          <w:szCs w:val="12"/>
        </w:rPr>
        <w:t>2.1. Постановление Администрации сельского поселения Сургут муниципального района Сергиевский № 3  от 10.02.2014 г. «Об утверждении Административного регламента предоставления муниципальной услуги»</w:t>
      </w:r>
      <w:r w:rsidR="003C2621">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 xml:space="preserve">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Администрацией сельского поселения  Сургут муниципального района Сергиевский.</w:t>
      </w:r>
    </w:p>
    <w:p w:rsidR="00EC1D6C" w:rsidRPr="00EC1D6C" w:rsidRDefault="00EC1D6C" w:rsidP="00EC1D6C">
      <w:pPr>
        <w:numPr>
          <w:ilvl w:val="1"/>
          <w:numId w:val="21"/>
        </w:num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2.2. Постановление Администрации сельского поселения Сургут муниципального района Сергиевский № 34 от  13.11.2014 г. «О внесении изменений и дополнений в постановление Администрации сельского поселения Сургут  муниципального района Сергиевский от 10.02.2014 г. №3  «Об утверждении Административного регламента предоставления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Администрацией сельского поселения  Сургут муниципального района Сергиевский».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EC1D6C">
        <w:rPr>
          <w:rFonts w:ascii="Times New Roman" w:eastAsia="Calibri" w:hAnsi="Times New Roman" w:cs="Times New Roman"/>
          <w:sz w:val="12"/>
          <w:szCs w:val="12"/>
        </w:rPr>
        <w:t xml:space="preserve"> Постановление Администрации сельского поселения Сургут муниципального района Сергиевский № 31 от 05.10.2015 г. «О внесении изменений и дополнений в постановление Администрации сельского поселения Сургут муниципального района Сергиевский от 10.02.2014 г. № 3 «Об утверждении Административного регламента предоставления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Администрацией сельского поселения Сургут муниципального района Сергиевский»</w:t>
      </w:r>
    </w:p>
    <w:p w:rsidR="00EC1D6C" w:rsidRPr="00EC1D6C" w:rsidRDefault="00EC1D6C" w:rsidP="00EC1D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C1D6C">
        <w:rPr>
          <w:rFonts w:ascii="Times New Roman" w:eastAsia="Calibri" w:hAnsi="Times New Roman" w:cs="Times New Roman"/>
          <w:sz w:val="12"/>
          <w:szCs w:val="12"/>
        </w:rPr>
        <w:t>Опубликовать настоящее постановление в газете «Сергиевский вестник»</w:t>
      </w:r>
    </w:p>
    <w:p w:rsidR="00EC1D6C" w:rsidRPr="00EC1D6C" w:rsidRDefault="00EC1D6C" w:rsidP="00EC1D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C1D6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C1D6C" w:rsidRPr="00EC1D6C" w:rsidRDefault="00EC1D6C" w:rsidP="00EC1D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C1D6C">
        <w:rPr>
          <w:rFonts w:ascii="Times New Roman" w:eastAsia="Calibri" w:hAnsi="Times New Roman" w:cs="Times New Roman"/>
          <w:sz w:val="12"/>
          <w:szCs w:val="12"/>
        </w:rPr>
        <w:t>Контроль за выполнением настоящего постановления оставляю за собой.</w:t>
      </w:r>
    </w:p>
    <w:p w:rsidR="00EC1D6C" w:rsidRPr="00EC1D6C" w:rsidRDefault="00EC1D6C" w:rsidP="00EC1D6C">
      <w:pPr>
        <w:tabs>
          <w:tab w:val="left" w:pos="284"/>
        </w:tabs>
        <w:spacing w:after="0" w:line="240" w:lineRule="auto"/>
        <w:jc w:val="right"/>
        <w:rPr>
          <w:rFonts w:ascii="Times New Roman" w:eastAsia="Calibri" w:hAnsi="Times New Roman" w:cs="Times New Roman"/>
          <w:sz w:val="12"/>
          <w:szCs w:val="12"/>
        </w:rPr>
      </w:pPr>
      <w:r w:rsidRPr="00EC1D6C">
        <w:rPr>
          <w:rFonts w:ascii="Times New Roman" w:eastAsia="Calibri" w:hAnsi="Times New Roman" w:cs="Times New Roman"/>
          <w:sz w:val="12"/>
          <w:szCs w:val="12"/>
        </w:rPr>
        <w:t>Глава   сельского поселения  Сургут</w:t>
      </w:r>
    </w:p>
    <w:p w:rsidR="00EC1D6C" w:rsidRDefault="00EC1D6C" w:rsidP="00EC1D6C">
      <w:pPr>
        <w:tabs>
          <w:tab w:val="left" w:pos="284"/>
        </w:tabs>
        <w:spacing w:after="0" w:line="240" w:lineRule="auto"/>
        <w:jc w:val="right"/>
        <w:rPr>
          <w:rFonts w:ascii="Times New Roman" w:eastAsia="Calibri" w:hAnsi="Times New Roman" w:cs="Times New Roman"/>
          <w:sz w:val="12"/>
          <w:szCs w:val="12"/>
        </w:rPr>
      </w:pPr>
      <w:r w:rsidRPr="00EC1D6C">
        <w:rPr>
          <w:rFonts w:ascii="Times New Roman" w:eastAsia="Calibri" w:hAnsi="Times New Roman" w:cs="Times New Roman"/>
          <w:sz w:val="12"/>
          <w:szCs w:val="12"/>
        </w:rPr>
        <w:t>муниципального района Сергиевский</w:t>
      </w:r>
    </w:p>
    <w:p w:rsidR="00EC1D6C" w:rsidRPr="00EC1D6C" w:rsidRDefault="00EC1D6C" w:rsidP="00EC1D6C">
      <w:pPr>
        <w:tabs>
          <w:tab w:val="left" w:pos="284"/>
        </w:tabs>
        <w:spacing w:after="0" w:line="240" w:lineRule="auto"/>
        <w:jc w:val="right"/>
        <w:rPr>
          <w:rFonts w:ascii="Times New Roman" w:eastAsia="Calibri" w:hAnsi="Times New Roman" w:cs="Times New Roman"/>
          <w:sz w:val="12"/>
          <w:szCs w:val="12"/>
        </w:rPr>
      </w:pPr>
      <w:r w:rsidRPr="00EC1D6C">
        <w:rPr>
          <w:rFonts w:ascii="Times New Roman" w:eastAsia="Calibri" w:hAnsi="Times New Roman" w:cs="Times New Roman"/>
          <w:sz w:val="12"/>
          <w:szCs w:val="12"/>
        </w:rPr>
        <w:t>С.А. Содомов</w:t>
      </w:r>
    </w:p>
    <w:p w:rsidR="00EC1D6C" w:rsidRPr="00EC1D6C" w:rsidRDefault="00EC1D6C" w:rsidP="00EC1D6C">
      <w:pPr>
        <w:tabs>
          <w:tab w:val="left" w:pos="284"/>
        </w:tabs>
        <w:spacing w:after="0" w:line="240" w:lineRule="auto"/>
        <w:jc w:val="right"/>
        <w:rPr>
          <w:rFonts w:ascii="Times New Roman" w:eastAsia="Calibri" w:hAnsi="Times New Roman" w:cs="Times New Roman"/>
          <w:sz w:val="12"/>
          <w:szCs w:val="12"/>
        </w:rPr>
      </w:pPr>
    </w:p>
    <w:p w:rsidR="00EC1D6C" w:rsidRPr="00EB03D1" w:rsidRDefault="00EC1D6C" w:rsidP="00EC1D6C">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EC1D6C" w:rsidRPr="00EB03D1" w:rsidRDefault="00EC1D6C" w:rsidP="00EC1D6C">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Сургут</w:t>
      </w:r>
    </w:p>
    <w:p w:rsidR="00EC1D6C" w:rsidRPr="00EB03D1" w:rsidRDefault="00EC1D6C" w:rsidP="00EC1D6C">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EC1D6C" w:rsidRPr="00EB03D1" w:rsidRDefault="00EC1D6C" w:rsidP="00EC1D6C">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EC1D6C" w:rsidRPr="00EC1D6C" w:rsidRDefault="00EC1D6C" w:rsidP="00EC1D6C">
      <w:pPr>
        <w:tabs>
          <w:tab w:val="left" w:pos="284"/>
        </w:tabs>
        <w:spacing w:after="0" w:line="240" w:lineRule="auto"/>
        <w:jc w:val="center"/>
        <w:rPr>
          <w:rFonts w:ascii="Times New Roman" w:eastAsia="Calibri" w:hAnsi="Times New Roman" w:cs="Times New Roman"/>
          <w:b/>
          <w:sz w:val="12"/>
          <w:szCs w:val="12"/>
        </w:rPr>
      </w:pPr>
      <w:r w:rsidRPr="00EC1D6C">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EC1D6C">
        <w:rPr>
          <w:rFonts w:ascii="Times New Roman" w:eastAsia="Calibri" w:hAnsi="Times New Roman" w:cs="Times New Roman"/>
          <w:b/>
          <w:sz w:val="12"/>
          <w:szCs w:val="12"/>
        </w:rPr>
        <w:t xml:space="preserve">муниципальной услуги «Выдача выписок из </w:t>
      </w:r>
      <w:proofErr w:type="spellStart"/>
      <w:r w:rsidRPr="00EC1D6C">
        <w:rPr>
          <w:rFonts w:ascii="Times New Roman" w:eastAsia="Calibri" w:hAnsi="Times New Roman" w:cs="Times New Roman"/>
          <w:b/>
          <w:sz w:val="12"/>
          <w:szCs w:val="12"/>
        </w:rPr>
        <w:t>похозяйственных</w:t>
      </w:r>
      <w:proofErr w:type="spellEnd"/>
      <w:r w:rsidRPr="00EC1D6C">
        <w:rPr>
          <w:rFonts w:ascii="Times New Roman" w:eastAsia="Calibri" w:hAnsi="Times New Roman" w:cs="Times New Roman"/>
          <w:b/>
          <w:sz w:val="12"/>
          <w:szCs w:val="12"/>
        </w:rPr>
        <w:t xml:space="preserve"> книг»</w:t>
      </w:r>
    </w:p>
    <w:p w:rsidR="00EC1D6C" w:rsidRPr="00EC1D6C" w:rsidRDefault="00EC1D6C" w:rsidP="00EC1D6C">
      <w:pPr>
        <w:tabs>
          <w:tab w:val="left" w:pos="284"/>
        </w:tabs>
        <w:spacing w:after="0" w:line="240" w:lineRule="auto"/>
        <w:jc w:val="center"/>
        <w:rPr>
          <w:rFonts w:ascii="Times New Roman" w:eastAsia="Calibri" w:hAnsi="Times New Roman" w:cs="Times New Roman"/>
          <w:b/>
          <w:sz w:val="12"/>
          <w:szCs w:val="12"/>
        </w:rPr>
      </w:pPr>
      <w:r w:rsidRPr="00EC1D6C">
        <w:rPr>
          <w:rFonts w:ascii="Times New Roman" w:eastAsia="Calibri" w:hAnsi="Times New Roman" w:cs="Times New Roman"/>
          <w:b/>
          <w:sz w:val="12"/>
          <w:szCs w:val="12"/>
        </w:rPr>
        <w:t>1. Общие положения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1.1. Общие сведения о муниципальной услуге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Сургут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1.2. Порядок информирования о правилах предоставления</w:t>
      </w:r>
      <w:r w:rsidR="00B76FE7">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Информирование о правилах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Администрация сельского поселения Сургут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1.2.1. </w:t>
      </w:r>
      <w:hyperlink r:id="rId101" w:history="1">
        <w:r w:rsidRPr="00EC1D6C">
          <w:rPr>
            <w:rStyle w:val="ae"/>
            <w:rFonts w:ascii="Times New Roman" w:eastAsia="Calibri" w:hAnsi="Times New Roman" w:cs="Times New Roman"/>
            <w:sz w:val="12"/>
            <w:szCs w:val="12"/>
          </w:rPr>
          <w:t>Сведения</w:t>
        </w:r>
      </w:hyperlink>
      <w:r w:rsidRPr="00EC1D6C">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941FF3"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Должностное лицо, осуществляющее устное информирование заявителей по вопросам предоставления муниципальной услуги, в том числе </w:t>
      </w:r>
    </w:p>
    <w:p w:rsidR="00EC1D6C" w:rsidRPr="00EC1D6C" w:rsidRDefault="00EC1D6C" w:rsidP="00941FF3">
      <w:pPr>
        <w:tabs>
          <w:tab w:val="left" w:pos="284"/>
        </w:tabs>
        <w:spacing w:after="0" w:line="240" w:lineRule="auto"/>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lastRenderedPageBreak/>
        <w:t>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Информирование по телефону охватывает следующие вопросы: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категория получателей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порядок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перечень документов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время и место оказания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срок рассмотрения заявления для получения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Время разговора по телефону не должно превышать 10 минут.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EC1D6C">
        <w:rPr>
          <w:rFonts w:ascii="Times New Roman" w:eastAsia="Calibri" w:hAnsi="Times New Roman" w:cs="Times New Roman"/>
          <w:sz w:val="12"/>
          <w:szCs w:val="12"/>
        </w:rPr>
        <w:t>off-line</w:t>
      </w:r>
      <w:proofErr w:type="spellEnd"/>
      <w:r w:rsidRPr="00EC1D6C">
        <w:rPr>
          <w:rFonts w:ascii="Times New Roman" w:eastAsia="Calibri" w:hAnsi="Times New Roman" w:cs="Times New Roman"/>
          <w:sz w:val="12"/>
          <w:szCs w:val="12"/>
        </w:rPr>
        <w:t>) и в режиме реального времени (</w:t>
      </w:r>
      <w:proofErr w:type="spellStart"/>
      <w:r w:rsidRPr="00EC1D6C">
        <w:rPr>
          <w:rFonts w:ascii="Times New Roman" w:eastAsia="Calibri" w:hAnsi="Times New Roman" w:cs="Times New Roman"/>
          <w:sz w:val="12"/>
          <w:szCs w:val="12"/>
        </w:rPr>
        <w:t>on-line</w:t>
      </w:r>
      <w:proofErr w:type="spellEnd"/>
      <w:r w:rsidRPr="00EC1D6C">
        <w:rPr>
          <w:rFonts w:ascii="Times New Roman" w:eastAsia="Calibri" w:hAnsi="Times New Roman" w:cs="Times New Roman"/>
          <w:sz w:val="12"/>
          <w:szCs w:val="12"/>
        </w:rPr>
        <w:t>).</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В режиме </w:t>
      </w:r>
      <w:proofErr w:type="spellStart"/>
      <w:r w:rsidRPr="00EC1D6C">
        <w:rPr>
          <w:rFonts w:ascii="Times New Roman" w:eastAsia="Calibri" w:hAnsi="Times New Roman" w:cs="Times New Roman"/>
          <w:sz w:val="12"/>
          <w:szCs w:val="12"/>
        </w:rPr>
        <w:t>on-line</w:t>
      </w:r>
      <w:proofErr w:type="spellEnd"/>
      <w:r w:rsidRPr="00EC1D6C">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EC1D6C">
        <w:rPr>
          <w:rFonts w:ascii="Times New Roman" w:eastAsia="Calibri" w:hAnsi="Times New Roman" w:cs="Times New Roman"/>
          <w:sz w:val="12"/>
          <w:szCs w:val="12"/>
          <w:lang w:val="en-US"/>
        </w:rPr>
        <w:t>pgu</w:t>
      </w:r>
      <w:proofErr w:type="spellEnd"/>
      <w:r w:rsidRPr="00EC1D6C">
        <w:rPr>
          <w:rFonts w:ascii="Times New Roman" w:eastAsia="Calibri" w:hAnsi="Times New Roman" w:cs="Times New Roman"/>
          <w:sz w:val="12"/>
          <w:szCs w:val="12"/>
        </w:rPr>
        <w:t>.</w:t>
      </w:r>
      <w:proofErr w:type="spellStart"/>
      <w:r w:rsidRPr="00EC1D6C">
        <w:rPr>
          <w:rFonts w:ascii="Times New Roman" w:eastAsia="Calibri" w:hAnsi="Times New Roman" w:cs="Times New Roman"/>
          <w:sz w:val="12"/>
          <w:szCs w:val="12"/>
          <w:lang w:val="en-US"/>
        </w:rPr>
        <w:t>samregion</w:t>
      </w:r>
      <w:proofErr w:type="spellEnd"/>
      <w:r w:rsidRPr="00EC1D6C">
        <w:rPr>
          <w:rFonts w:ascii="Times New Roman" w:eastAsia="Calibri" w:hAnsi="Times New Roman" w:cs="Times New Roman"/>
          <w:sz w:val="12"/>
          <w:szCs w:val="12"/>
        </w:rPr>
        <w:t>.</w:t>
      </w:r>
      <w:proofErr w:type="spellStart"/>
      <w:r w:rsidRPr="00EC1D6C">
        <w:rPr>
          <w:rFonts w:ascii="Times New Roman" w:eastAsia="Calibri" w:hAnsi="Times New Roman" w:cs="Times New Roman"/>
          <w:sz w:val="12"/>
          <w:szCs w:val="12"/>
          <w:lang w:val="en-US"/>
        </w:rPr>
        <w:t>ru</w:t>
      </w:r>
      <w:proofErr w:type="spellEnd"/>
      <w:r w:rsidRPr="00EC1D6C">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Информация о правилах предоставления муниципальной услуги размещается: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 Едином портале и на Региональном портале;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F91D30" w:rsidRDefault="00F91D30" w:rsidP="00EC1D6C">
      <w:pPr>
        <w:tabs>
          <w:tab w:val="left" w:pos="284"/>
        </w:tabs>
        <w:spacing w:after="0" w:line="240" w:lineRule="auto"/>
        <w:jc w:val="center"/>
        <w:rPr>
          <w:rFonts w:ascii="Times New Roman" w:eastAsia="Calibri" w:hAnsi="Times New Roman" w:cs="Times New Roman"/>
          <w:b/>
          <w:sz w:val="12"/>
          <w:szCs w:val="12"/>
        </w:rPr>
      </w:pPr>
    </w:p>
    <w:p w:rsidR="00EC1D6C" w:rsidRPr="00EC1D6C" w:rsidRDefault="00EC1D6C" w:rsidP="00EC1D6C">
      <w:pPr>
        <w:tabs>
          <w:tab w:val="left" w:pos="284"/>
        </w:tabs>
        <w:spacing w:after="0" w:line="240" w:lineRule="auto"/>
        <w:jc w:val="center"/>
        <w:rPr>
          <w:rFonts w:ascii="Times New Roman" w:eastAsia="Calibri" w:hAnsi="Times New Roman" w:cs="Times New Roman"/>
          <w:b/>
          <w:sz w:val="12"/>
          <w:szCs w:val="12"/>
        </w:rPr>
      </w:pPr>
      <w:r w:rsidRPr="00EC1D6C">
        <w:rPr>
          <w:rFonts w:ascii="Times New Roman" w:eastAsia="Calibri" w:hAnsi="Times New Roman" w:cs="Times New Roman"/>
          <w:b/>
          <w:sz w:val="12"/>
          <w:szCs w:val="12"/>
        </w:rPr>
        <w:t>2. Стандарт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2.2. Наименование органа предоставляющего муниципальную услугу.</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Администрация сельского поселения Сургут муниципального района Сергиевский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2.3. Результатом предоставления муниципальной услуги являются: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выдача выписок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отказ в выдаче выписок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2.4. Сроки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вместе с документами, указанными в </w:t>
      </w:r>
      <w:hyperlink w:anchor="Par147" w:history="1">
        <w:r w:rsidRPr="00EC1D6C">
          <w:rPr>
            <w:rStyle w:val="ae"/>
            <w:rFonts w:ascii="Times New Roman" w:eastAsia="Calibri" w:hAnsi="Times New Roman" w:cs="Times New Roman"/>
            <w:sz w:val="12"/>
            <w:szCs w:val="12"/>
          </w:rPr>
          <w:t>пункте 2.6</w:t>
        </w:r>
      </w:hyperlink>
      <w:r w:rsidRPr="00EC1D6C">
        <w:rPr>
          <w:rFonts w:ascii="Times New Roman" w:eastAsia="Calibri" w:hAnsi="Times New Roman" w:cs="Times New Roman"/>
          <w:sz w:val="12"/>
          <w:szCs w:val="12"/>
        </w:rPr>
        <w:t xml:space="preserve">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Устав сельского поселения Сургут муниципального района Сергиевский, принятый решением Собрания представителей сельского поселения Сургут муниципального района Сергиевский Самарской области;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настоящий Административный регламент.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документ, удостоверяющий личность;</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lastRenderedPageBreak/>
        <w:t>В приеме документов отказывается при наличии одного из следующих оснований: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обращение ненадлежащего лица;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102" w:history="1">
        <w:r w:rsidRPr="00EC1D6C">
          <w:rPr>
            <w:rStyle w:val="ae"/>
            <w:rFonts w:ascii="Times New Roman" w:eastAsia="Calibri" w:hAnsi="Times New Roman" w:cs="Times New Roman"/>
            <w:sz w:val="12"/>
            <w:szCs w:val="12"/>
          </w:rPr>
          <w:t>пункте 2.6</w:t>
        </w:r>
      </w:hyperlink>
      <w:r w:rsidRPr="00EC1D6C">
        <w:rPr>
          <w:rFonts w:ascii="Times New Roman" w:eastAsia="Calibri" w:hAnsi="Times New Roman" w:cs="Times New Roman"/>
          <w:sz w:val="12"/>
          <w:szCs w:val="12"/>
        </w:rPr>
        <w:t xml:space="preserve">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отсутствие в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книге информации, запрашиваемой заявителем.</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2.12. Срок регистрации заявления не должен превышать 15 минут.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настоящий Административный регламент;</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образец </w:t>
      </w:r>
      <w:hyperlink r:id="rId103" w:history="1">
        <w:r w:rsidRPr="00EC1D6C">
          <w:rPr>
            <w:rStyle w:val="ae"/>
            <w:rFonts w:ascii="Times New Roman" w:eastAsia="Calibri" w:hAnsi="Times New Roman" w:cs="Times New Roman"/>
            <w:sz w:val="12"/>
            <w:szCs w:val="12"/>
          </w:rPr>
          <w:t>заявления</w:t>
        </w:r>
      </w:hyperlink>
      <w:r w:rsidRPr="00EC1D6C">
        <w:rPr>
          <w:rFonts w:ascii="Times New Roman" w:eastAsia="Calibri" w:hAnsi="Times New Roman" w:cs="Times New Roman"/>
          <w:sz w:val="12"/>
          <w:szCs w:val="12"/>
        </w:rPr>
        <w:t>, необходимого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график приема заявителей.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2.14. Показатели доступности и качества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104" w:history="1">
        <w:r w:rsidRPr="00EC1D6C">
          <w:rPr>
            <w:rStyle w:val="ae"/>
            <w:rFonts w:ascii="Times New Roman" w:eastAsia="Calibri" w:hAnsi="Times New Roman" w:cs="Times New Roman"/>
            <w:sz w:val="12"/>
            <w:szCs w:val="12"/>
          </w:rPr>
          <w:t>разделом 4</w:t>
        </w:r>
      </w:hyperlink>
      <w:r w:rsidRPr="00EC1D6C">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941FF3" w:rsidRDefault="00941FF3" w:rsidP="00EC1D6C">
      <w:pPr>
        <w:tabs>
          <w:tab w:val="left" w:pos="284"/>
        </w:tabs>
        <w:spacing w:after="0" w:line="240" w:lineRule="auto"/>
        <w:jc w:val="center"/>
        <w:rPr>
          <w:rFonts w:ascii="Times New Roman" w:eastAsia="Calibri" w:hAnsi="Times New Roman" w:cs="Times New Roman"/>
          <w:b/>
          <w:sz w:val="12"/>
          <w:szCs w:val="12"/>
        </w:rPr>
      </w:pPr>
    </w:p>
    <w:p w:rsidR="00EC1D6C" w:rsidRPr="00EC1D6C" w:rsidRDefault="00EC1D6C" w:rsidP="00EC1D6C">
      <w:pPr>
        <w:tabs>
          <w:tab w:val="left" w:pos="284"/>
        </w:tabs>
        <w:spacing w:after="0" w:line="240" w:lineRule="auto"/>
        <w:jc w:val="center"/>
        <w:rPr>
          <w:rFonts w:ascii="Times New Roman" w:eastAsia="Calibri" w:hAnsi="Times New Roman" w:cs="Times New Roman"/>
          <w:sz w:val="12"/>
          <w:szCs w:val="12"/>
        </w:rPr>
      </w:pPr>
      <w:r w:rsidRPr="00EC1D6C">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EC1D6C">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EC1D6C">
        <w:rPr>
          <w:rFonts w:ascii="Times New Roman" w:eastAsia="Calibri" w:hAnsi="Times New Roman" w:cs="Times New Roman"/>
          <w:b/>
          <w:sz w:val="12"/>
          <w:szCs w:val="12"/>
        </w:rPr>
        <w:t>их выполнения, в том числе особенности выполнения</w:t>
      </w:r>
      <w:r>
        <w:rPr>
          <w:rFonts w:ascii="Times New Roman" w:eastAsia="Calibri" w:hAnsi="Times New Roman" w:cs="Times New Roman"/>
          <w:b/>
          <w:sz w:val="12"/>
          <w:szCs w:val="12"/>
        </w:rPr>
        <w:t xml:space="preserve"> </w:t>
      </w:r>
      <w:r w:rsidRPr="00EC1D6C">
        <w:rPr>
          <w:rFonts w:ascii="Times New Roman" w:eastAsia="Calibri" w:hAnsi="Times New Roman" w:cs="Times New Roman"/>
          <w:b/>
          <w:sz w:val="12"/>
          <w:szCs w:val="12"/>
        </w:rPr>
        <w:t>административных процедур в электронной форме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формирование результатов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передача результатов предоставления муниципальной услуги заявителю;</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3.1. Прием заявления на предоставление муниципальной услуги</w:t>
      </w:r>
      <w:r w:rsidR="00B76FE7">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от заявителя, рассмотрение заявления и принятие решения о приеме, регистрации заявления либо отказе в приеме заявления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Заявление с прилагаемыми документами может быть:</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подано лично;</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lastRenderedPageBreak/>
        <w:t>направлено в уполномоченный орган почтовым отправлением;</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EC1D6C">
          <w:rPr>
            <w:rStyle w:val="ae"/>
            <w:rFonts w:ascii="Times New Roman" w:eastAsia="Calibri" w:hAnsi="Times New Roman" w:cs="Times New Roman"/>
            <w:sz w:val="12"/>
            <w:szCs w:val="12"/>
          </w:rPr>
          <w:t>пункта 2.6</w:t>
        </w:r>
      </w:hyperlink>
      <w:r w:rsidRPr="00EC1D6C">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(далее – журнал учета заявлений).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3.2. Формирование результатов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книгах.</w:t>
      </w:r>
    </w:p>
    <w:p w:rsidR="00F5463E"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в двух </w:t>
      </w:r>
    </w:p>
    <w:p w:rsidR="00EC1D6C" w:rsidRPr="00EC1D6C" w:rsidRDefault="00EC1D6C" w:rsidP="00F5463E">
      <w:pPr>
        <w:tabs>
          <w:tab w:val="left" w:pos="284"/>
        </w:tabs>
        <w:spacing w:after="0" w:line="240" w:lineRule="auto"/>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экземплярах и подписывает их.</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При отсутствии необходимых сведений в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в двух экземплярах и подписывает ее.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3.2.4. Выписка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отказ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Выписка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заверяется печатью.</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EC1D6C">
          <w:rPr>
            <w:rStyle w:val="ae"/>
            <w:rFonts w:ascii="Times New Roman" w:eastAsia="Calibri" w:hAnsi="Times New Roman" w:cs="Times New Roman"/>
            <w:sz w:val="12"/>
            <w:szCs w:val="12"/>
          </w:rPr>
          <w:t>пункте</w:t>
        </w:r>
      </w:hyperlink>
      <w:r w:rsidRPr="00EC1D6C">
        <w:rPr>
          <w:rFonts w:ascii="Times New Roman" w:eastAsia="Calibri" w:hAnsi="Times New Roman" w:cs="Times New Roman"/>
          <w:sz w:val="12"/>
          <w:szCs w:val="12"/>
        </w:rPr>
        <w:t xml:space="preserve"> 2.8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3.3. Передача результатов предоставления</w:t>
      </w:r>
      <w:r w:rsidR="00B76FE7">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муниципальной услуги заявителю</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регистрация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в журнале регистрации выданных выписок из </w:t>
      </w:r>
      <w:proofErr w:type="spellStart"/>
      <w:r w:rsidRPr="00EC1D6C">
        <w:rPr>
          <w:rFonts w:ascii="Times New Roman" w:eastAsia="Calibri" w:hAnsi="Times New Roman" w:cs="Times New Roman"/>
          <w:sz w:val="12"/>
          <w:szCs w:val="12"/>
        </w:rPr>
        <w:t>похозяйственных</w:t>
      </w:r>
      <w:proofErr w:type="spellEnd"/>
      <w:r w:rsidRPr="00EC1D6C">
        <w:rPr>
          <w:rFonts w:ascii="Times New Roman" w:eastAsia="Calibri" w:hAnsi="Times New Roman" w:cs="Times New Roman"/>
          <w:sz w:val="12"/>
          <w:szCs w:val="12"/>
        </w:rPr>
        <w:t xml:space="preserve"> книг (далее – журнал регистрации);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Передача одного экземпляра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 Выполнение административных процедур при предоставлении</w:t>
      </w:r>
      <w:r w:rsidR="00B76FE7">
        <w:rPr>
          <w:rFonts w:ascii="Times New Roman" w:eastAsia="Calibri" w:hAnsi="Times New Roman" w:cs="Times New Roman"/>
          <w:sz w:val="12"/>
          <w:szCs w:val="12"/>
        </w:rPr>
        <w:t xml:space="preserve"> </w:t>
      </w:r>
      <w:r w:rsidRPr="00EC1D6C">
        <w:rPr>
          <w:rFonts w:ascii="Times New Roman" w:eastAsia="Calibri" w:hAnsi="Times New Roman" w:cs="Times New Roman"/>
          <w:sz w:val="12"/>
          <w:szCs w:val="12"/>
        </w:rPr>
        <w:t>муниципальных услуг в электронной форме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41FF3"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3.4.1.5. Критерием принятия решения является наличие критерий предусмотренных абзацем 3 пункта 3.1.3.1, пунктом 3.2.5 настоящего </w:t>
      </w:r>
    </w:p>
    <w:p w:rsidR="00EC1D6C" w:rsidRPr="00EC1D6C" w:rsidRDefault="00EC1D6C" w:rsidP="00941FF3">
      <w:pPr>
        <w:tabs>
          <w:tab w:val="left" w:pos="284"/>
        </w:tabs>
        <w:spacing w:after="0" w:line="240" w:lineRule="auto"/>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lastRenderedPageBreak/>
        <w:t>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выписка из </w:t>
      </w:r>
      <w:proofErr w:type="spellStart"/>
      <w:r w:rsidRPr="00EC1D6C">
        <w:rPr>
          <w:rFonts w:ascii="Times New Roman" w:eastAsia="Calibri" w:hAnsi="Times New Roman" w:cs="Times New Roman"/>
          <w:sz w:val="12"/>
          <w:szCs w:val="12"/>
        </w:rPr>
        <w:t>похозяйственной</w:t>
      </w:r>
      <w:proofErr w:type="spellEnd"/>
      <w:r w:rsidRPr="00EC1D6C">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941FF3" w:rsidRDefault="00941FF3" w:rsidP="00EC1D6C">
      <w:pPr>
        <w:tabs>
          <w:tab w:val="left" w:pos="284"/>
        </w:tabs>
        <w:spacing w:after="0" w:line="240" w:lineRule="auto"/>
        <w:jc w:val="center"/>
        <w:rPr>
          <w:rFonts w:ascii="Times New Roman" w:eastAsia="Calibri" w:hAnsi="Times New Roman" w:cs="Times New Roman"/>
          <w:b/>
          <w:sz w:val="12"/>
          <w:szCs w:val="12"/>
        </w:rPr>
      </w:pPr>
    </w:p>
    <w:p w:rsidR="00EC1D6C" w:rsidRPr="00EC1D6C" w:rsidRDefault="00EC1D6C" w:rsidP="00EC1D6C">
      <w:pPr>
        <w:tabs>
          <w:tab w:val="left" w:pos="284"/>
        </w:tabs>
        <w:spacing w:after="0" w:line="240" w:lineRule="auto"/>
        <w:jc w:val="center"/>
        <w:rPr>
          <w:rFonts w:ascii="Times New Roman" w:eastAsia="Calibri" w:hAnsi="Times New Roman" w:cs="Times New Roman"/>
          <w:b/>
          <w:sz w:val="12"/>
          <w:szCs w:val="12"/>
        </w:rPr>
      </w:pPr>
      <w:r w:rsidRPr="00EC1D6C">
        <w:rPr>
          <w:rFonts w:ascii="Times New Roman" w:eastAsia="Calibri" w:hAnsi="Times New Roman" w:cs="Times New Roman"/>
          <w:b/>
          <w:sz w:val="12"/>
          <w:szCs w:val="12"/>
        </w:rPr>
        <w:t>4. Формы контроля за исполнением Административного регламента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F5463E"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заявители, направившие запрос на предоставление муниципальной услуги, могут осуществлять контроль за ходом ее предоставления путем </w:t>
      </w:r>
    </w:p>
    <w:p w:rsidR="00EC1D6C" w:rsidRPr="00EC1D6C" w:rsidRDefault="00EC1D6C" w:rsidP="00F5463E">
      <w:pPr>
        <w:tabs>
          <w:tab w:val="left" w:pos="284"/>
        </w:tabs>
        <w:spacing w:after="0" w:line="240" w:lineRule="auto"/>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941FF3" w:rsidRDefault="00941FF3" w:rsidP="00EC1D6C">
      <w:pPr>
        <w:tabs>
          <w:tab w:val="left" w:pos="284"/>
        </w:tabs>
        <w:spacing w:after="0" w:line="240" w:lineRule="auto"/>
        <w:jc w:val="center"/>
        <w:rPr>
          <w:rFonts w:ascii="Times New Roman" w:eastAsia="Calibri" w:hAnsi="Times New Roman" w:cs="Times New Roman"/>
          <w:b/>
          <w:sz w:val="12"/>
          <w:szCs w:val="12"/>
        </w:rPr>
      </w:pPr>
    </w:p>
    <w:p w:rsidR="00EC1D6C" w:rsidRPr="00EC1D6C" w:rsidRDefault="00EC1D6C" w:rsidP="00EC1D6C">
      <w:pPr>
        <w:tabs>
          <w:tab w:val="left" w:pos="284"/>
        </w:tabs>
        <w:spacing w:after="0" w:line="240" w:lineRule="auto"/>
        <w:jc w:val="center"/>
        <w:rPr>
          <w:rFonts w:ascii="Times New Roman" w:eastAsia="Calibri" w:hAnsi="Times New Roman" w:cs="Times New Roman"/>
          <w:b/>
          <w:sz w:val="12"/>
          <w:szCs w:val="12"/>
        </w:rPr>
      </w:pPr>
      <w:r w:rsidRPr="00EC1D6C">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Заявитель может обратиться с жалобой, в том числе в следующих случаях:</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нарушение срока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Жалоба должна содержать следующую информацию:</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Заявители имеют право обратиться с жалобой:</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лично (устно) в соответствии с графиком приема граждан;</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5.5. Сроки рассмотрения жалобы: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 xml:space="preserve">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w:t>
      </w:r>
      <w:r w:rsidRPr="00EC1D6C">
        <w:rPr>
          <w:rFonts w:ascii="Times New Roman" w:eastAsia="Calibri" w:hAnsi="Times New Roman" w:cs="Times New Roman"/>
          <w:sz w:val="12"/>
          <w:szCs w:val="12"/>
        </w:rPr>
        <w:lastRenderedPageBreak/>
        <w:t>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C1D6C" w:rsidRPr="00EC1D6C" w:rsidRDefault="00EC1D6C" w:rsidP="00EC1D6C">
      <w:pPr>
        <w:tabs>
          <w:tab w:val="left" w:pos="284"/>
        </w:tabs>
        <w:spacing w:after="0" w:line="240" w:lineRule="auto"/>
        <w:ind w:firstLine="284"/>
        <w:jc w:val="both"/>
        <w:rPr>
          <w:rFonts w:ascii="Times New Roman" w:eastAsia="Calibri" w:hAnsi="Times New Roman" w:cs="Times New Roman"/>
          <w:sz w:val="12"/>
          <w:szCs w:val="12"/>
        </w:rPr>
      </w:pPr>
      <w:r w:rsidRPr="00EC1D6C">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586955" w:rsidRPr="00EB03D1" w:rsidRDefault="00586955" w:rsidP="0058695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586955" w:rsidRPr="00EB03D1" w:rsidRDefault="00586955" w:rsidP="0058695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586955" w:rsidRPr="00EB03D1" w:rsidRDefault="00586955" w:rsidP="0058695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586955" w:rsidRPr="00EB03D1" w:rsidRDefault="00586955" w:rsidP="0058695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Сургут</w:t>
      </w:r>
      <w:r w:rsidRPr="00EB03D1">
        <w:rPr>
          <w:rFonts w:ascii="Times New Roman" w:eastAsia="Calibri" w:hAnsi="Times New Roman" w:cs="Times New Roman"/>
          <w:sz w:val="12"/>
          <w:szCs w:val="12"/>
        </w:rPr>
        <w:t xml:space="preserve"> муниципального района Сергиевский </w:t>
      </w:r>
    </w:p>
    <w:p w:rsidR="00586955" w:rsidRPr="00EB03D1" w:rsidRDefault="00586955" w:rsidP="0058695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586955" w:rsidRPr="00EB03D1" w:rsidRDefault="00586955" w:rsidP="0058695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586955" w:rsidRPr="00EB03D1" w:rsidRDefault="00586955" w:rsidP="0058695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тел.______________________</w:t>
      </w:r>
      <w:r w:rsidR="00F5463E">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____</w:t>
      </w:r>
    </w:p>
    <w:p w:rsidR="00586955" w:rsidRPr="00EB03D1" w:rsidRDefault="00586955" w:rsidP="0058695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586955" w:rsidRPr="00EB03D1" w:rsidRDefault="00586955" w:rsidP="00586955">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F5463E">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586955" w:rsidRPr="00EB03D1" w:rsidRDefault="00586955" w:rsidP="0058695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586955" w:rsidRPr="00EB03D1" w:rsidRDefault="00586955" w:rsidP="00586955">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586955" w:rsidRPr="00EB03D1" w:rsidRDefault="00586955" w:rsidP="00586955">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586955" w:rsidRPr="00EB03D1" w:rsidRDefault="00586955" w:rsidP="0058695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586955" w:rsidRPr="00EB03D1" w:rsidRDefault="00B908F2" w:rsidP="0058695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420" style="position:absolute;left:0;text-align:left;margin-left:7.5pt;margin-top:6.3pt;width:368.15pt;height:21.95pt;z-index:252055552">
            <v:textbox style="mso-next-textbox:#_x0000_s1420">
              <w:txbxContent>
                <w:p w:rsidR="00CA0AB3" w:rsidRPr="00513804" w:rsidRDefault="00CA0AB3" w:rsidP="00586955">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586955"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586955" w:rsidRPr="00EB03D1">
        <w:rPr>
          <w:rFonts w:ascii="Times New Roman" w:eastAsia="Calibri" w:hAnsi="Times New Roman" w:cs="Times New Roman"/>
          <w:sz w:val="12"/>
          <w:szCs w:val="12"/>
        </w:rPr>
        <w:t>похозяйственных</w:t>
      </w:r>
      <w:proofErr w:type="spellEnd"/>
      <w:r w:rsidR="00586955" w:rsidRPr="00EB03D1">
        <w:rPr>
          <w:rFonts w:ascii="Times New Roman" w:eastAsia="Calibri" w:hAnsi="Times New Roman" w:cs="Times New Roman"/>
          <w:sz w:val="12"/>
          <w:szCs w:val="12"/>
        </w:rPr>
        <w:t xml:space="preserve"> книг»</w: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p>
    <w:p w:rsidR="00586955" w:rsidRDefault="00586955" w:rsidP="00586955">
      <w:pPr>
        <w:tabs>
          <w:tab w:val="left" w:pos="284"/>
        </w:tabs>
        <w:spacing w:after="0" w:line="240" w:lineRule="auto"/>
        <w:jc w:val="both"/>
        <w:rPr>
          <w:rFonts w:ascii="Times New Roman" w:eastAsia="Calibri" w:hAnsi="Times New Roman" w:cs="Times New Roman"/>
          <w:sz w:val="12"/>
          <w:szCs w:val="12"/>
        </w:rPr>
      </w:pPr>
    </w:p>
    <w:p w:rsidR="00586955" w:rsidRPr="00EB03D1" w:rsidRDefault="00E16E36"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22" style="position:absolute;left:0;text-align:left;margin-left:223.5pt;margin-top:3.65pt;width:152.15pt;height:13.4pt;z-index:252057600">
            <v:textbox>
              <w:txbxContent>
                <w:p w:rsidR="00CA0AB3" w:rsidRPr="00513804" w:rsidRDefault="00CA0AB3" w:rsidP="00586955">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r>
        <w:rPr>
          <w:rFonts w:ascii="Times New Roman" w:eastAsia="Calibri" w:hAnsi="Times New Roman" w:cs="Times New Roman"/>
          <w:sz w:val="12"/>
          <w:szCs w:val="12"/>
        </w:rPr>
        <w:pict>
          <v:rect id="_x0000_s1421" style="position:absolute;left:0;text-align:left;margin-left:7.5pt;margin-top:3.65pt;width:3in;height:13.4pt;z-index:252056576">
            <v:textbox style="mso-next-textbox:#_x0000_s1421">
              <w:txbxContent>
                <w:p w:rsidR="00CA0AB3" w:rsidRPr="00513804" w:rsidRDefault="00CA0AB3" w:rsidP="00586955">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sidR="00B908F2">
        <w:rPr>
          <w:rFonts w:ascii="Times New Roman" w:eastAsia="Calibri" w:hAnsi="Times New Roman" w:cs="Times New Roman"/>
          <w:sz w:val="12"/>
          <w:szCs w:val="12"/>
        </w:rPr>
        <w:pict>
          <v:shape id="_x0000_s1424" type="#_x0000_t32" style="position:absolute;left:0;text-align:left;margin-left:108.2pt;margin-top:-2.45pt;width:.05pt;height:9.95pt;z-index:252059648" o:connectortype="straight">
            <v:stroke endarrow="block"/>
          </v:shape>
        </w:pict>
      </w:r>
      <w:r w:rsidR="00B908F2">
        <w:rPr>
          <w:rFonts w:ascii="Times New Roman" w:eastAsia="Calibri" w:hAnsi="Times New Roman" w:cs="Times New Roman"/>
          <w:sz w:val="12"/>
          <w:szCs w:val="12"/>
        </w:rPr>
        <w:pict>
          <v:shape id="_x0000_s1428" type="#_x0000_t32" style="position:absolute;left:0;text-align:left;margin-left:302.2pt;margin-top:.6pt;width:.05pt;height:10.7pt;z-index:252063744" o:connectortype="straight">
            <v:stroke endarrow="block"/>
          </v:shape>
        </w:pict>
      </w:r>
    </w:p>
    <w:p w:rsidR="00586955" w:rsidRPr="00EB03D1" w:rsidRDefault="00B908F2"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26" type="#_x0000_t32" style="position:absolute;left:0;text-align:left;margin-left:107.85pt;margin-top:5.45pt;width:.05pt;height:10.2pt;z-index:252061696" o:connectortype="straight">
            <v:stroke endarrow="block"/>
          </v:shape>
        </w:pict>
      </w:r>
    </w:p>
    <w:p w:rsidR="00586955" w:rsidRPr="00EB03D1" w:rsidRDefault="00B908F2"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23" style="position:absolute;left:0;text-align:left;margin-left:7.5pt;margin-top:2.5pt;width:368.15pt;height:15.8pt;z-index:252058624">
            <v:textbox style="mso-next-textbox:#_x0000_s1423">
              <w:txbxContent>
                <w:p w:rsidR="00CA0AB3" w:rsidRPr="00513804" w:rsidRDefault="00CA0AB3" w:rsidP="00586955">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586955" w:rsidRPr="00EB03D1" w:rsidRDefault="00B908F2"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31" type="#_x0000_t32" style="position:absolute;left:0;text-align:left;margin-left:302.2pt;margin-top:1.85pt;width:.05pt;height:11.3pt;z-index:252066816" o:connectortype="straight">
            <v:stroke endarrow="block"/>
          </v:shape>
        </w:pict>
      </w:r>
    </w:p>
    <w:p w:rsidR="00586955" w:rsidRPr="00EB03D1" w:rsidRDefault="00E16E36"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25" style="position:absolute;left:0;text-align:left;margin-left:7.5pt;margin-top:4.5pt;width:3in;height:13.65pt;z-index:252060672">
            <v:textbox>
              <w:txbxContent>
                <w:p w:rsidR="00CA0AB3" w:rsidRPr="00513804" w:rsidRDefault="00CA0AB3" w:rsidP="00586955">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sidR="00B908F2">
        <w:rPr>
          <w:rFonts w:ascii="Times New Roman" w:eastAsia="Calibri" w:hAnsi="Times New Roman" w:cs="Times New Roman"/>
          <w:noProof/>
          <w:sz w:val="12"/>
          <w:szCs w:val="12"/>
          <w:lang w:eastAsia="ru-RU"/>
        </w:rPr>
        <w:pict>
          <v:shape id="_x0000_s1430" type="#_x0000_t32" style="position:absolute;left:0;text-align:left;margin-left:108.2pt;margin-top:-.2pt;width:.05pt;height:4.4pt;flip:x;z-index:252065792" o:connectortype="straight">
            <v:stroke endarrow="block"/>
          </v:shape>
        </w:pict>
      </w:r>
      <w:r w:rsidR="00B908F2">
        <w:rPr>
          <w:rFonts w:ascii="Times New Roman" w:eastAsia="Calibri" w:hAnsi="Times New Roman" w:cs="Times New Roman"/>
          <w:sz w:val="12"/>
          <w:szCs w:val="12"/>
        </w:rPr>
        <w:pict>
          <v:rect id="_x0000_s1427" style="position:absolute;left:0;text-align:left;margin-left:223.5pt;margin-top:4.5pt;width:152.15pt;height:13.35pt;z-index:252062720">
            <v:textbox>
              <w:txbxContent>
                <w:p w:rsidR="00CA0AB3" w:rsidRPr="00513804" w:rsidRDefault="00CA0AB3" w:rsidP="00586955">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p>
    <w:p w:rsidR="00586955" w:rsidRPr="00EB03D1" w:rsidRDefault="00B908F2" w:rsidP="00586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32" type="#_x0000_t32" style="position:absolute;left:0;text-align:left;margin-left:107.85pt;margin-top:4.05pt;width:0;height:5.2pt;z-index:252067840" o:connectortype="straight">
            <v:stroke endarrow="block"/>
          </v:shape>
        </w:pict>
      </w:r>
      <w:r>
        <w:rPr>
          <w:rFonts w:ascii="Times New Roman" w:eastAsia="Calibri" w:hAnsi="Times New Roman" w:cs="Times New Roman"/>
          <w:sz w:val="12"/>
          <w:szCs w:val="12"/>
        </w:rPr>
        <w:pict>
          <v:rect id="_x0000_s1429" style="position:absolute;left:0;text-align:left;margin-left:7.5pt;margin-top:4.35pt;width:368.15pt;height:15.9pt;z-index:252064768">
            <v:textbox>
              <w:txbxContent>
                <w:p w:rsidR="00CA0AB3" w:rsidRPr="00B80BF6" w:rsidRDefault="00CA0AB3" w:rsidP="00586955">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p>
    <w:p w:rsidR="00586955" w:rsidRPr="00EB03D1" w:rsidRDefault="00586955" w:rsidP="00586955">
      <w:pPr>
        <w:tabs>
          <w:tab w:val="left" w:pos="284"/>
        </w:tabs>
        <w:spacing w:after="0" w:line="240" w:lineRule="auto"/>
        <w:jc w:val="both"/>
        <w:rPr>
          <w:rFonts w:ascii="Times New Roman" w:eastAsia="Calibri" w:hAnsi="Times New Roman" w:cs="Times New Roman"/>
          <w:sz w:val="12"/>
          <w:szCs w:val="12"/>
        </w:rPr>
      </w:pPr>
    </w:p>
    <w:p w:rsidR="00D62D87" w:rsidRPr="00EB03D1" w:rsidRDefault="00D62D87" w:rsidP="00D62D8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D62D87" w:rsidRPr="00EB03D1" w:rsidRDefault="00D62D87" w:rsidP="00D62D8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D62D87" w:rsidRPr="00EB03D1" w:rsidRDefault="00D62D87" w:rsidP="00D62D8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D62D87" w:rsidRPr="00EB03D1" w:rsidRDefault="00D62D87" w:rsidP="00D62D8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D62D87" w:rsidRPr="00EB03D1" w:rsidRDefault="00D62D87" w:rsidP="00D62D87">
      <w:pPr>
        <w:tabs>
          <w:tab w:val="left" w:pos="284"/>
        </w:tabs>
        <w:spacing w:after="0" w:line="240" w:lineRule="auto"/>
        <w:jc w:val="center"/>
        <w:rPr>
          <w:rFonts w:ascii="Times New Roman" w:eastAsia="Calibri" w:hAnsi="Times New Roman" w:cs="Times New Roman"/>
          <w:sz w:val="12"/>
          <w:szCs w:val="12"/>
        </w:rPr>
      </w:pPr>
    </w:p>
    <w:p w:rsidR="00D62D87" w:rsidRPr="00EB03D1" w:rsidRDefault="00D62D87" w:rsidP="00D62D8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D62D87" w:rsidRDefault="00D62D87" w:rsidP="00D62D87">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12</w:t>
      </w:r>
    </w:p>
    <w:p w:rsidR="00D62D87" w:rsidRDefault="00D62D87" w:rsidP="00D62D87">
      <w:pPr>
        <w:tabs>
          <w:tab w:val="left" w:pos="284"/>
        </w:tabs>
        <w:spacing w:after="0" w:line="240" w:lineRule="auto"/>
        <w:jc w:val="center"/>
        <w:rPr>
          <w:rFonts w:ascii="Times New Roman" w:eastAsia="Calibri" w:hAnsi="Times New Roman" w:cs="Times New Roman"/>
          <w:b/>
          <w:sz w:val="12"/>
          <w:szCs w:val="12"/>
        </w:rPr>
      </w:pPr>
      <w:r w:rsidRPr="00D62D87">
        <w:rPr>
          <w:rFonts w:ascii="Times New Roman" w:eastAsia="Calibri" w:hAnsi="Times New Roman" w:cs="Times New Roman"/>
          <w:b/>
          <w:sz w:val="12"/>
          <w:szCs w:val="12"/>
        </w:rPr>
        <w:t xml:space="preserve">Об утверждении </w:t>
      </w:r>
      <w:r w:rsidRPr="00D62D87">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D62D87">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D62D87">
        <w:rPr>
          <w:rFonts w:ascii="Times New Roman" w:eastAsia="Calibri" w:hAnsi="Times New Roman" w:cs="Times New Roman"/>
          <w:b/>
          <w:bCs/>
          <w:sz w:val="12"/>
          <w:szCs w:val="12"/>
        </w:rPr>
        <w:t xml:space="preserve">услуги </w:t>
      </w:r>
      <w:r w:rsidRPr="00D62D87">
        <w:rPr>
          <w:rFonts w:ascii="Times New Roman" w:eastAsia="Calibri" w:hAnsi="Times New Roman" w:cs="Times New Roman"/>
          <w:b/>
          <w:sz w:val="12"/>
          <w:szCs w:val="12"/>
        </w:rPr>
        <w:t xml:space="preserve">«Выдача документов </w:t>
      </w:r>
    </w:p>
    <w:p w:rsidR="00D62D87" w:rsidRPr="00D62D87" w:rsidRDefault="00D62D87" w:rsidP="00D62D87">
      <w:pPr>
        <w:tabs>
          <w:tab w:val="left" w:pos="284"/>
        </w:tabs>
        <w:spacing w:after="0" w:line="240" w:lineRule="auto"/>
        <w:jc w:val="center"/>
        <w:rPr>
          <w:rFonts w:ascii="Times New Roman" w:eastAsia="Calibri" w:hAnsi="Times New Roman" w:cs="Times New Roman"/>
          <w:b/>
          <w:sz w:val="12"/>
          <w:szCs w:val="12"/>
        </w:rPr>
      </w:pPr>
      <w:r w:rsidRPr="00D62D87">
        <w:rPr>
          <w:rFonts w:ascii="Times New Roman" w:eastAsia="Calibri" w:hAnsi="Times New Roman" w:cs="Times New Roman"/>
          <w:b/>
          <w:sz w:val="12"/>
          <w:szCs w:val="12"/>
        </w:rPr>
        <w:t xml:space="preserve">(выписки из </w:t>
      </w:r>
      <w:r>
        <w:rPr>
          <w:rFonts w:ascii="Times New Roman" w:eastAsia="Calibri" w:hAnsi="Times New Roman" w:cs="Times New Roman"/>
          <w:b/>
          <w:sz w:val="12"/>
          <w:szCs w:val="12"/>
        </w:rPr>
        <w:t xml:space="preserve"> </w:t>
      </w:r>
      <w:r w:rsidRPr="00D62D87">
        <w:rPr>
          <w:rFonts w:ascii="Times New Roman" w:eastAsia="Calibri" w:hAnsi="Times New Roman" w:cs="Times New Roman"/>
          <w:b/>
          <w:sz w:val="12"/>
          <w:szCs w:val="12"/>
        </w:rPr>
        <w:t>домовой книги, справок и иных документов, предусмотренных законодательством Российской</w:t>
      </w:r>
      <w:r>
        <w:rPr>
          <w:rFonts w:ascii="Times New Roman" w:eastAsia="Calibri" w:hAnsi="Times New Roman" w:cs="Times New Roman"/>
          <w:b/>
          <w:sz w:val="12"/>
          <w:szCs w:val="12"/>
        </w:rPr>
        <w:t xml:space="preserve"> </w:t>
      </w:r>
      <w:r w:rsidRPr="00D62D87">
        <w:rPr>
          <w:rFonts w:ascii="Times New Roman" w:eastAsia="Calibri" w:hAnsi="Times New Roman" w:cs="Times New Roman"/>
          <w:b/>
          <w:sz w:val="12"/>
          <w:szCs w:val="12"/>
        </w:rPr>
        <w:t>Федерации) » Администрацией сельского поселения Сургут муниципального района Сергиевский</w:t>
      </w:r>
    </w:p>
    <w:p w:rsidR="00D62D87" w:rsidRPr="00D62D87" w:rsidRDefault="00D62D87" w:rsidP="00D62D87">
      <w:pPr>
        <w:tabs>
          <w:tab w:val="left" w:pos="284"/>
        </w:tabs>
        <w:spacing w:after="0" w:line="240" w:lineRule="auto"/>
        <w:jc w:val="both"/>
        <w:rPr>
          <w:rFonts w:ascii="Times New Roman" w:eastAsia="Calibri" w:hAnsi="Times New Roman" w:cs="Times New Roman"/>
          <w:sz w:val="12"/>
          <w:szCs w:val="12"/>
        </w:rPr>
      </w:pP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sz w:val="12"/>
          <w:szCs w:val="12"/>
        </w:rPr>
      </w:pPr>
      <w:r w:rsidRPr="00D62D87">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Сургут муниципального района Сергиевский  № 22 от 27.07.2015г.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 </w:t>
      </w: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b/>
          <w:sz w:val="12"/>
          <w:szCs w:val="12"/>
        </w:rPr>
      </w:pPr>
      <w:r w:rsidRPr="00D62D87">
        <w:rPr>
          <w:rFonts w:ascii="Times New Roman" w:eastAsia="Calibri" w:hAnsi="Times New Roman" w:cs="Times New Roman"/>
          <w:b/>
          <w:sz w:val="12"/>
          <w:szCs w:val="12"/>
        </w:rPr>
        <w:t>ПОСТАНОВЛЯЕТ:</w:t>
      </w: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sz w:val="12"/>
          <w:szCs w:val="12"/>
        </w:rPr>
      </w:pPr>
      <w:r w:rsidRPr="00D62D87">
        <w:rPr>
          <w:rFonts w:ascii="Times New Roman" w:eastAsia="Calibri" w:hAnsi="Times New Roman" w:cs="Times New Roman"/>
          <w:sz w:val="12"/>
          <w:szCs w:val="12"/>
        </w:rPr>
        <w:t>1.Утвердить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(Приложение №1).</w:t>
      </w: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2D87">
        <w:rPr>
          <w:rFonts w:ascii="Times New Roman" w:eastAsia="Calibri" w:hAnsi="Times New Roman" w:cs="Times New Roman"/>
          <w:sz w:val="12"/>
          <w:szCs w:val="12"/>
        </w:rPr>
        <w:t>Опубликовать настоящее постановление в газете «Сергиевский вестник»</w:t>
      </w: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2D8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62D87" w:rsidRPr="00D62D87" w:rsidRDefault="00D62D87" w:rsidP="00D62D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2D87">
        <w:rPr>
          <w:rFonts w:ascii="Times New Roman" w:eastAsia="Calibri" w:hAnsi="Times New Roman" w:cs="Times New Roman"/>
          <w:sz w:val="12"/>
          <w:szCs w:val="12"/>
        </w:rPr>
        <w:t>Контроль за выполнением настоящего постановления оставляю за собой.</w:t>
      </w:r>
    </w:p>
    <w:p w:rsidR="00D62D87" w:rsidRPr="00D62D87" w:rsidRDefault="00D62D87" w:rsidP="00D62D87">
      <w:pPr>
        <w:tabs>
          <w:tab w:val="left" w:pos="284"/>
        </w:tabs>
        <w:spacing w:after="0" w:line="240" w:lineRule="auto"/>
        <w:jc w:val="right"/>
        <w:rPr>
          <w:rFonts w:ascii="Times New Roman" w:eastAsia="Calibri" w:hAnsi="Times New Roman" w:cs="Times New Roman"/>
          <w:sz w:val="12"/>
          <w:szCs w:val="12"/>
        </w:rPr>
      </w:pPr>
      <w:r w:rsidRPr="00D62D87">
        <w:rPr>
          <w:rFonts w:ascii="Times New Roman" w:eastAsia="Calibri" w:hAnsi="Times New Roman" w:cs="Times New Roman"/>
          <w:sz w:val="12"/>
          <w:szCs w:val="12"/>
        </w:rPr>
        <w:t>Глава   сельского поселения Сургут</w:t>
      </w:r>
    </w:p>
    <w:p w:rsidR="00D62D87" w:rsidRDefault="00D62D87" w:rsidP="00D62D87">
      <w:pPr>
        <w:tabs>
          <w:tab w:val="left" w:pos="284"/>
        </w:tabs>
        <w:spacing w:after="0" w:line="240" w:lineRule="auto"/>
        <w:jc w:val="right"/>
        <w:rPr>
          <w:rFonts w:ascii="Times New Roman" w:eastAsia="Calibri" w:hAnsi="Times New Roman" w:cs="Times New Roman"/>
          <w:sz w:val="12"/>
          <w:szCs w:val="12"/>
        </w:rPr>
      </w:pPr>
      <w:r w:rsidRPr="00D62D87">
        <w:rPr>
          <w:rFonts w:ascii="Times New Roman" w:eastAsia="Calibri" w:hAnsi="Times New Roman" w:cs="Times New Roman"/>
          <w:sz w:val="12"/>
          <w:szCs w:val="12"/>
        </w:rPr>
        <w:t>муниципального района Сергиевский</w:t>
      </w:r>
    </w:p>
    <w:p w:rsidR="001D456E" w:rsidRDefault="00D62D87" w:rsidP="00D62D87">
      <w:pPr>
        <w:tabs>
          <w:tab w:val="left" w:pos="284"/>
        </w:tabs>
        <w:spacing w:after="0" w:line="240" w:lineRule="auto"/>
        <w:jc w:val="right"/>
        <w:rPr>
          <w:rFonts w:ascii="Times New Roman" w:eastAsia="Calibri" w:hAnsi="Times New Roman" w:cs="Times New Roman"/>
          <w:sz w:val="12"/>
          <w:szCs w:val="12"/>
        </w:rPr>
      </w:pPr>
      <w:r w:rsidRPr="00D62D87">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D62D87">
        <w:rPr>
          <w:rFonts w:ascii="Times New Roman" w:eastAsia="Calibri" w:hAnsi="Times New Roman" w:cs="Times New Roman"/>
          <w:sz w:val="12"/>
          <w:szCs w:val="12"/>
        </w:rPr>
        <w:t>Содомов</w:t>
      </w:r>
    </w:p>
    <w:p w:rsidR="00B03510" w:rsidRDefault="00B03510" w:rsidP="00D62D87">
      <w:pPr>
        <w:tabs>
          <w:tab w:val="left" w:pos="284"/>
        </w:tabs>
        <w:spacing w:after="0" w:line="240" w:lineRule="auto"/>
        <w:jc w:val="right"/>
        <w:rPr>
          <w:rFonts w:ascii="Times New Roman" w:eastAsia="Calibri" w:hAnsi="Times New Roman" w:cs="Times New Roman"/>
          <w:sz w:val="12"/>
          <w:szCs w:val="12"/>
        </w:rPr>
      </w:pPr>
    </w:p>
    <w:p w:rsidR="00B03510" w:rsidRPr="00EB03D1" w:rsidRDefault="00B03510" w:rsidP="00B03510">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B03510" w:rsidRPr="00EB03D1" w:rsidRDefault="00B03510" w:rsidP="00B03510">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Сургут</w:t>
      </w:r>
    </w:p>
    <w:p w:rsidR="00B03510" w:rsidRPr="00EB03D1" w:rsidRDefault="00B03510" w:rsidP="00B03510">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B03510" w:rsidRPr="00EB03D1" w:rsidRDefault="00B03510" w:rsidP="00B03510">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B03510">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B03510" w:rsidRPr="00B03510" w:rsidRDefault="00B03510" w:rsidP="00B03510">
      <w:pPr>
        <w:tabs>
          <w:tab w:val="left" w:pos="284"/>
        </w:tabs>
        <w:spacing w:after="0" w:line="240" w:lineRule="auto"/>
        <w:jc w:val="center"/>
        <w:rPr>
          <w:rFonts w:ascii="Times New Roman" w:eastAsia="Calibri" w:hAnsi="Times New Roman" w:cs="Times New Roman"/>
          <w:b/>
          <w:bCs/>
          <w:sz w:val="12"/>
          <w:szCs w:val="12"/>
        </w:rPr>
      </w:pPr>
      <w:r w:rsidRPr="00B03510">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1. Общие положения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w:t>
      </w:r>
      <w:r w:rsidRPr="00B03510">
        <w:rPr>
          <w:rFonts w:ascii="Times New Roman" w:eastAsia="Calibri" w:hAnsi="Times New Roman" w:cs="Times New Roman"/>
          <w:sz w:val="12"/>
          <w:szCs w:val="12"/>
        </w:rPr>
        <w:lastRenderedPageBreak/>
        <w:t>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1.3</w:t>
      </w:r>
      <w:r>
        <w:rPr>
          <w:rFonts w:ascii="Times New Roman" w:eastAsia="Calibri" w:hAnsi="Times New Roman" w:cs="Times New Roman"/>
          <w:sz w:val="12"/>
          <w:szCs w:val="12"/>
        </w:rPr>
        <w:t>.</w:t>
      </w:r>
      <w:r w:rsidRPr="00B03510">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индивидуальное консультирование лично;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консультирование в электронном виде;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индивидуальное консультирование по почте;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индивидуальное консультирование по телефону.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1.5. </w:t>
      </w:r>
      <w:hyperlink r:id="rId105" w:history="1">
        <w:r w:rsidRPr="00B03510">
          <w:rPr>
            <w:rStyle w:val="ae"/>
            <w:rFonts w:ascii="Times New Roman" w:eastAsia="Calibri" w:hAnsi="Times New Roman" w:cs="Times New Roman"/>
            <w:sz w:val="12"/>
            <w:szCs w:val="12"/>
          </w:rPr>
          <w:t>Информаци</w:t>
        </w:r>
      </w:hyperlink>
      <w:r w:rsidRPr="00B03510">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Администрации сельского поселения Сургут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06" w:history="1">
        <w:r w:rsidRPr="00B03510">
          <w:rPr>
            <w:rStyle w:val="ae"/>
            <w:rFonts w:ascii="Times New Roman" w:eastAsia="Calibri" w:hAnsi="Times New Roman" w:cs="Times New Roman"/>
            <w:sz w:val="12"/>
            <w:szCs w:val="12"/>
          </w:rPr>
          <w:t>http://www.gosuslugi.ru</w:t>
        </w:r>
      </w:hyperlink>
      <w:r w:rsidRPr="00B03510">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1.6. Индивидуальное консультирование лично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1.7. Консультирование в электронном виде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Консультирование в электронном виде осуществляется посредством:</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индивидуального консультирования по электронной почте.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B03510">
          <w:rPr>
            <w:rStyle w:val="ae"/>
            <w:rFonts w:ascii="Times New Roman" w:eastAsia="Calibri" w:hAnsi="Times New Roman" w:cs="Times New Roman"/>
            <w:sz w:val="12"/>
            <w:szCs w:val="12"/>
          </w:rPr>
          <w:t>приложении 1</w:t>
        </w:r>
      </w:hyperlink>
      <w:r w:rsidRPr="00B03510">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1.8. Индивидуальное консультирование по почте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1.9. Индивидуальное консультирование по телефону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Время разговора не должно превышать 20 минут.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информация о порядке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lastRenderedPageBreak/>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B03510" w:rsidRPr="00B03510" w:rsidRDefault="00B03510" w:rsidP="00B03510">
      <w:pPr>
        <w:tabs>
          <w:tab w:val="left" w:pos="284"/>
        </w:tabs>
        <w:spacing w:after="0" w:line="240" w:lineRule="auto"/>
        <w:jc w:val="both"/>
        <w:rPr>
          <w:rFonts w:ascii="Times New Roman" w:eastAsia="Calibri" w:hAnsi="Times New Roman" w:cs="Times New Roman"/>
          <w:sz w:val="12"/>
          <w:szCs w:val="12"/>
        </w:rPr>
      </w:pP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2. Стандарт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w:t>
      </w:r>
      <w:r>
        <w:rPr>
          <w:rFonts w:ascii="Times New Roman" w:eastAsia="Calibri" w:hAnsi="Times New Roman" w:cs="Times New Roman"/>
          <w:sz w:val="12"/>
          <w:szCs w:val="12"/>
        </w:rPr>
        <w:t>.</w:t>
      </w:r>
      <w:r w:rsidRPr="00B03510">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i/>
          <w:sz w:val="12"/>
          <w:szCs w:val="12"/>
        </w:rPr>
      </w:pPr>
      <w:r w:rsidRPr="00B03510">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2.3. Результатом предоставления муниципальной услуги являются: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2.5. Предоставление муниципальной услуги осуществляется в соответствии с:</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131545"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Жилищным   кодексом   Российской  Федерации от 29.12.2004 №188-ФЗ (Собрание законодательства Российской Федерации, 2005, № 1, ст. </w:t>
      </w:r>
    </w:p>
    <w:p w:rsidR="00B03510" w:rsidRPr="00B03510"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14);</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Уставом сельского поселения Сургут муниципального района Сергиевский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иными правовыми актами.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заявление по форме согласно приложению 2 к Административному регламенту;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паспорт или иной документ, удостоверяющий личность заявителя;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домовая книга.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B03510">
        <w:rPr>
          <w:rFonts w:ascii="Times New Roman" w:eastAsia="Calibri" w:hAnsi="Times New Roman" w:cs="Times New Roman"/>
          <w:sz w:val="12"/>
          <w:szCs w:val="12"/>
        </w:rPr>
        <w:lastRenderedPageBreak/>
        <w:t>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в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2.15.Основаниями для отказа в предоставлении муниципальной услуги являются: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2.17. Предоставление муниципальной услуги осуществляется бесплатно.</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результата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131545"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2.20. В случае поступления заявления и документов о предоставлении муниципальной услуги в уполномоченный орган в выходной или </w:t>
      </w:r>
    </w:p>
    <w:p w:rsidR="00131545"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нерабочий праздничный день регистрация заявления осуществляется в первый рабочий день, следующий за выходным или нерабочим </w:t>
      </w:r>
    </w:p>
    <w:p w:rsidR="00B03510" w:rsidRPr="00B03510"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праздничным днём.</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B03510">
        <w:rPr>
          <w:rFonts w:ascii="Times New Roman" w:eastAsia="Calibri" w:hAnsi="Times New Roman" w:cs="Times New Roman"/>
          <w:sz w:val="12"/>
          <w:szCs w:val="12"/>
        </w:rPr>
        <w:t>бейджами</w:t>
      </w:r>
      <w:proofErr w:type="spellEnd"/>
      <w:r w:rsidRPr="00B03510">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B03510">
        <w:rPr>
          <w:rFonts w:ascii="Times New Roman" w:eastAsia="Calibri" w:hAnsi="Times New Roman" w:cs="Times New Roman"/>
          <w:sz w:val="12"/>
          <w:szCs w:val="12"/>
        </w:rPr>
        <w:t>банкетками</w:t>
      </w:r>
      <w:proofErr w:type="spellEnd"/>
      <w:r w:rsidRPr="00B03510">
        <w:rPr>
          <w:rFonts w:ascii="Times New Roman" w:eastAsia="Calibri" w:hAnsi="Times New Roman" w:cs="Times New Roman"/>
          <w:sz w:val="12"/>
          <w:szCs w:val="12"/>
        </w:rPr>
        <w:t>);</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количество мест ожидания не может быть менее пяти;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B03510">
        <w:rPr>
          <w:rFonts w:ascii="Times New Roman" w:eastAsia="Calibri" w:hAnsi="Times New Roman" w:cs="Times New Roman"/>
          <w:sz w:val="12"/>
          <w:szCs w:val="12"/>
        </w:rPr>
        <w:t>машиномест</w:t>
      </w:r>
      <w:proofErr w:type="spellEnd"/>
      <w:r w:rsidRPr="00B03510">
        <w:rPr>
          <w:rFonts w:ascii="Times New Roman" w:eastAsia="Calibri" w:hAnsi="Times New Roman" w:cs="Times New Roman"/>
          <w:sz w:val="12"/>
          <w:szCs w:val="12"/>
        </w:rPr>
        <w:t>. Доступ заявителей к парковочным местам является бесплатным.</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21427"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w:t>
      </w:r>
    </w:p>
    <w:p w:rsidR="00F21427" w:rsidRDefault="00B03510" w:rsidP="00F21427">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помещений (здания) для инвалидов на специально подготовленного сотрудника уполномоченного органа административно-распорядительным </w:t>
      </w:r>
    </w:p>
    <w:p w:rsidR="00B03510" w:rsidRPr="00B03510" w:rsidRDefault="00B03510" w:rsidP="00F21427">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lastRenderedPageBreak/>
        <w:t>актом возлагается обязанность по оказанию ситуационной помощи инвалидам всех категорий на время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2.22</w:t>
      </w:r>
      <w:r>
        <w:rPr>
          <w:rFonts w:ascii="Times New Roman" w:eastAsia="Calibri" w:hAnsi="Times New Roman" w:cs="Times New Roman"/>
          <w:sz w:val="12"/>
          <w:szCs w:val="12"/>
        </w:rPr>
        <w:t>.</w:t>
      </w:r>
      <w:r w:rsidRPr="00B03510">
        <w:rPr>
          <w:rFonts w:ascii="Times New Roman" w:eastAsia="Calibri" w:hAnsi="Times New Roman" w:cs="Times New Roman"/>
          <w:sz w:val="12"/>
          <w:szCs w:val="12"/>
        </w:rPr>
        <w:t>Показателями доступности и качества муниципальной услуги являются: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131545"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2.23.3. Документы, </w:t>
      </w:r>
      <w:r w:rsidRPr="00B03510">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2.9 </w:t>
      </w:r>
      <w:r w:rsidRPr="00B03510">
        <w:rPr>
          <w:rFonts w:ascii="Times New Roman" w:eastAsia="Calibri" w:hAnsi="Times New Roman" w:cs="Times New Roman"/>
          <w:sz w:val="12"/>
          <w:szCs w:val="12"/>
        </w:rPr>
        <w:t xml:space="preserve">Административного регламента, </w:t>
      </w:r>
    </w:p>
    <w:p w:rsidR="00B03510" w:rsidRPr="00B03510"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B03510">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2.9 </w:t>
      </w:r>
      <w:r w:rsidRPr="00B03510">
        <w:rPr>
          <w:rFonts w:ascii="Times New Roman" w:eastAsia="Calibri" w:hAnsi="Times New Roman" w:cs="Times New Roman"/>
          <w:sz w:val="12"/>
          <w:szCs w:val="12"/>
        </w:rPr>
        <w:t>Административного регламента</w:t>
      </w:r>
      <w:r w:rsidRPr="00B03510">
        <w:rPr>
          <w:rFonts w:ascii="Times New Roman" w:eastAsia="Calibri" w:hAnsi="Times New Roman" w:cs="Times New Roman"/>
          <w:bCs/>
          <w:sz w:val="12"/>
          <w:szCs w:val="12"/>
        </w:rPr>
        <w:t xml:space="preserve">.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bCs/>
          <w:sz w:val="12"/>
          <w:szCs w:val="12"/>
        </w:rPr>
      </w:pPr>
      <w:r w:rsidRPr="00B0351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B03510">
        <w:rPr>
          <w:rFonts w:ascii="Times New Roman" w:eastAsia="Calibri" w:hAnsi="Times New Roman" w:cs="Times New Roman"/>
          <w:bCs/>
          <w:sz w:val="12"/>
          <w:szCs w:val="12"/>
        </w:rPr>
        <w:t xml:space="preserve">указанных в пункте 2.9 </w:t>
      </w:r>
      <w:r w:rsidRPr="00B03510">
        <w:rPr>
          <w:rFonts w:ascii="Times New Roman" w:eastAsia="Calibri" w:hAnsi="Times New Roman" w:cs="Times New Roman"/>
          <w:sz w:val="12"/>
          <w:szCs w:val="12"/>
        </w:rPr>
        <w:t>Административного регламента</w:t>
      </w:r>
      <w:r w:rsidRPr="00B03510">
        <w:rPr>
          <w:rFonts w:ascii="Times New Roman" w:eastAsia="Calibri" w:hAnsi="Times New Roman" w:cs="Times New Roman"/>
          <w:bCs/>
          <w:sz w:val="12"/>
          <w:szCs w:val="12"/>
        </w:rPr>
        <w:t xml:space="preserve">, должны быть представлены заявителем в </w:t>
      </w:r>
      <w:r w:rsidRPr="00B03510">
        <w:rPr>
          <w:rFonts w:ascii="Times New Roman" w:eastAsia="Calibri" w:hAnsi="Times New Roman" w:cs="Times New Roman"/>
          <w:sz w:val="12"/>
          <w:szCs w:val="12"/>
        </w:rPr>
        <w:t xml:space="preserve">уполномоченный орган </w:t>
      </w:r>
      <w:r w:rsidRPr="00B03510">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03510" w:rsidRPr="00B03510" w:rsidRDefault="00B03510" w:rsidP="00B03510">
      <w:pPr>
        <w:tabs>
          <w:tab w:val="left" w:pos="284"/>
        </w:tabs>
        <w:spacing w:after="0" w:line="240" w:lineRule="auto"/>
        <w:jc w:val="both"/>
        <w:rPr>
          <w:rFonts w:ascii="Times New Roman" w:eastAsia="Calibri" w:hAnsi="Times New Roman" w:cs="Times New Roman"/>
          <w:sz w:val="12"/>
          <w:szCs w:val="12"/>
        </w:rPr>
      </w:pP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B03510">
        <w:rPr>
          <w:rFonts w:ascii="Times New Roman" w:eastAsia="Calibri" w:hAnsi="Times New Roman" w:cs="Times New Roman"/>
          <w:b/>
          <w:sz w:val="12"/>
          <w:szCs w:val="12"/>
        </w:rPr>
        <w:t>выполнения административных процедур в электронной форме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приём и регистрация заявления и прилагаемых к нему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принятие решения об отказе в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 Приём и регистрация заявления и прилагаемых к нему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 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F21427"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3.2.7. Способом фиксации результата административной процедуры является регистрация заявления в журнале регистрации входящих </w:t>
      </w:r>
    </w:p>
    <w:p w:rsidR="00B03510" w:rsidRPr="00B03510" w:rsidRDefault="00B03510" w:rsidP="00F21427">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lastRenderedPageBreak/>
        <w:t>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Максимальный срок выполнения административной процедуры – 1 рабочий день.</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 Принятие решения об отказе в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131545"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3.3.8. Способом фиксации результата административной процедуры является регистрация письма в журнале регистрации исходящих </w:t>
      </w:r>
    </w:p>
    <w:p w:rsidR="00B03510" w:rsidRPr="00B03510"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3.4.3. Специалист, ответственный за подготовку проекта документа, в течение 2рабочих дней со дня установления отсутствия оснований для отказа в предоставлении муниципальной услуги подготавливает проект документа.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3.4.4. Руководитель уполномоченного органа согласовывает его и подписывает.</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3.4.9. Способом фиксации является регистрация документа.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3.4.10. Срок выполнения процедуры – не более 7 рабочих дней.</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3.5.2. Специалист, уполномоченный на прием заявлений: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2)проверяет правильность оформления представленных заявителем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3.5.4. Критерием принятия решения является наличие заявления и  документов, представленных в электронной форме.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lastRenderedPageBreak/>
        <w:t>3.5.5. Результатом административной процедуры является прием документов, представленных заявителем.</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4. Формы контроля за исполнением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F21427" w:rsidRDefault="00F21427" w:rsidP="00B03510">
      <w:pPr>
        <w:tabs>
          <w:tab w:val="left" w:pos="284"/>
        </w:tabs>
        <w:spacing w:after="0" w:line="240" w:lineRule="auto"/>
        <w:jc w:val="center"/>
        <w:rPr>
          <w:rFonts w:ascii="Times New Roman" w:eastAsia="Calibri" w:hAnsi="Times New Roman" w:cs="Times New Roman"/>
          <w:b/>
          <w:sz w:val="12"/>
          <w:szCs w:val="12"/>
        </w:rPr>
      </w:pPr>
    </w:p>
    <w:p w:rsidR="00B03510" w:rsidRPr="00B03510" w:rsidRDefault="00B03510" w:rsidP="00B03510">
      <w:pPr>
        <w:tabs>
          <w:tab w:val="left" w:pos="284"/>
        </w:tabs>
        <w:spacing w:after="0" w:line="240" w:lineRule="auto"/>
        <w:jc w:val="center"/>
        <w:rPr>
          <w:rFonts w:ascii="Times New Roman" w:eastAsia="Calibri" w:hAnsi="Times New Roman" w:cs="Times New Roman"/>
          <w:b/>
          <w:sz w:val="12"/>
          <w:szCs w:val="12"/>
        </w:rPr>
      </w:pPr>
      <w:r w:rsidRPr="00B03510">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131545"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5.1. Предметом досудебного обжалования заявителем могут являться решения и действия (бездействие), осуществляемые (принятые) </w:t>
      </w:r>
    </w:p>
    <w:p w:rsidR="00B03510" w:rsidRPr="00B03510" w:rsidRDefault="00B03510" w:rsidP="00131545">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должностным лицом уполномоченного органа в ходе предоставления муниципальной услуги на основании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нарушения срока регистрации заявления;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нарушения срока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5.2. Общие требования к порядку подачи и рассмотрения жалобы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5.4. В жалобе указываются: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iCs/>
          <w:sz w:val="12"/>
          <w:szCs w:val="12"/>
        </w:rPr>
      </w:pPr>
      <w:r w:rsidRPr="00B03510">
        <w:rPr>
          <w:rFonts w:ascii="Times New Roman" w:eastAsia="Calibri" w:hAnsi="Times New Roman" w:cs="Times New Roman"/>
          <w:sz w:val="12"/>
          <w:szCs w:val="12"/>
        </w:rPr>
        <w:t xml:space="preserve">5.5. </w:t>
      </w:r>
      <w:r w:rsidRPr="00B03510">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iCs/>
          <w:sz w:val="12"/>
          <w:szCs w:val="12"/>
        </w:rPr>
      </w:pPr>
      <w:r w:rsidRPr="00B03510">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iCs/>
          <w:sz w:val="12"/>
          <w:szCs w:val="12"/>
        </w:rPr>
      </w:pPr>
      <w:r w:rsidRPr="00B03510">
        <w:rPr>
          <w:rFonts w:ascii="Times New Roman" w:eastAsia="Calibri" w:hAnsi="Times New Roman" w:cs="Times New Roman"/>
          <w:iCs/>
          <w:sz w:val="12"/>
          <w:szCs w:val="12"/>
        </w:rPr>
        <w:t xml:space="preserve">должностных лиц </w:t>
      </w:r>
      <w:r w:rsidRPr="00B03510">
        <w:rPr>
          <w:rFonts w:ascii="Times New Roman" w:eastAsia="Calibri" w:hAnsi="Times New Roman" w:cs="Times New Roman"/>
          <w:sz w:val="12"/>
          <w:szCs w:val="12"/>
        </w:rPr>
        <w:t>уполномоченного органа - руководителю уполномоченного органа</w:t>
      </w:r>
      <w:r w:rsidRPr="00B03510">
        <w:rPr>
          <w:rFonts w:ascii="Times New Roman" w:eastAsia="Calibri" w:hAnsi="Times New Roman" w:cs="Times New Roman"/>
          <w:iCs/>
          <w:sz w:val="12"/>
          <w:szCs w:val="12"/>
        </w:rPr>
        <w:t>.</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F21427"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 xml:space="preserve">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w:t>
      </w:r>
    </w:p>
    <w:p w:rsidR="00B03510" w:rsidRPr="00B03510" w:rsidRDefault="00B03510" w:rsidP="00F21427">
      <w:pPr>
        <w:tabs>
          <w:tab w:val="left" w:pos="284"/>
        </w:tabs>
        <w:spacing w:after="0" w:line="240" w:lineRule="auto"/>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lastRenderedPageBreak/>
        <w:t>иных формах;</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отказывает в удовлетворении жалобы.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03510" w:rsidRPr="00B03510" w:rsidRDefault="00B03510" w:rsidP="00B03510">
      <w:pPr>
        <w:tabs>
          <w:tab w:val="left" w:pos="284"/>
        </w:tabs>
        <w:spacing w:after="0" w:line="240" w:lineRule="auto"/>
        <w:ind w:firstLine="284"/>
        <w:jc w:val="both"/>
        <w:rPr>
          <w:rFonts w:ascii="Times New Roman" w:eastAsia="Calibri" w:hAnsi="Times New Roman" w:cs="Times New Roman"/>
          <w:sz w:val="12"/>
          <w:szCs w:val="12"/>
        </w:rPr>
      </w:pPr>
      <w:r w:rsidRPr="00B03510">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B03510">
      <w:pPr>
        <w:tabs>
          <w:tab w:val="left" w:pos="284"/>
        </w:tabs>
        <w:spacing w:after="0" w:line="240" w:lineRule="auto"/>
        <w:ind w:firstLine="284"/>
        <w:jc w:val="both"/>
        <w:rPr>
          <w:rFonts w:ascii="Times New Roman" w:eastAsia="Calibri" w:hAnsi="Times New Roman" w:cs="Times New Roman"/>
          <w:sz w:val="12"/>
          <w:szCs w:val="12"/>
        </w:rPr>
      </w:pP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F0CE1" w:rsidRPr="00CF0CE1" w:rsidRDefault="00CF0CE1" w:rsidP="00CF0CE1">
      <w:pPr>
        <w:tabs>
          <w:tab w:val="left" w:pos="284"/>
        </w:tabs>
        <w:spacing w:after="0" w:line="240" w:lineRule="auto"/>
        <w:jc w:val="center"/>
        <w:rPr>
          <w:rFonts w:ascii="Times New Roman" w:eastAsia="Calibri" w:hAnsi="Times New Roman" w:cs="Times New Roman"/>
          <w:b/>
          <w:sz w:val="12"/>
          <w:szCs w:val="12"/>
        </w:rPr>
      </w:pPr>
      <w:r w:rsidRPr="00CF0CE1">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701"/>
        <w:gridCol w:w="5812"/>
      </w:tblGrid>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Место нахождения</w:t>
            </w:r>
          </w:p>
        </w:tc>
        <w:tc>
          <w:tcPr>
            <w:tcW w:w="5812"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Самарская область, муниципальный район Сергиевский, п. Сургут, ул. Первомайская, д. 12А</w:t>
            </w:r>
          </w:p>
        </w:tc>
      </w:tr>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Почтовый адрес</w:t>
            </w:r>
          </w:p>
        </w:tc>
        <w:tc>
          <w:tcPr>
            <w:tcW w:w="5812"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446551, Самарская область, муниципальный район Сергиевский, п. Сургут, ул. Первомайская, 12А</w:t>
            </w:r>
          </w:p>
        </w:tc>
      </w:tr>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График работы</w:t>
            </w:r>
          </w:p>
        </w:tc>
        <w:tc>
          <w:tcPr>
            <w:tcW w:w="5812"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CF0CE1">
              <w:rPr>
                <w:rFonts w:ascii="Times New Roman" w:eastAsia="Calibri" w:hAnsi="Times New Roman" w:cs="Times New Roman"/>
                <w:sz w:val="12"/>
                <w:szCs w:val="12"/>
              </w:rPr>
              <w:t>пятница с 8.00 -16.00,</w:t>
            </w:r>
          </w:p>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CF0CE1">
              <w:rPr>
                <w:rFonts w:ascii="Times New Roman" w:eastAsia="Calibri" w:hAnsi="Times New Roman" w:cs="Times New Roman"/>
                <w:sz w:val="12"/>
                <w:szCs w:val="12"/>
              </w:rPr>
              <w:t>выходные дни -  суббота, воскресенье</w:t>
            </w:r>
          </w:p>
        </w:tc>
      </w:tr>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Справочный телефон/факс</w:t>
            </w:r>
          </w:p>
        </w:tc>
        <w:tc>
          <w:tcPr>
            <w:tcW w:w="5812"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88465526096, 88465525973</w:t>
            </w:r>
          </w:p>
        </w:tc>
      </w:tr>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Адрес Интернет-сайта</w:t>
            </w:r>
          </w:p>
        </w:tc>
        <w:tc>
          <w:tcPr>
            <w:tcW w:w="5812" w:type="dxa"/>
          </w:tcPr>
          <w:p w:rsidR="00CF0CE1" w:rsidRPr="00CF0CE1" w:rsidRDefault="00CF0CE1" w:rsidP="00CF0CE1">
            <w:pPr>
              <w:tabs>
                <w:tab w:val="left" w:pos="284"/>
              </w:tabs>
              <w:rPr>
                <w:rFonts w:ascii="Times New Roman" w:eastAsia="Calibri" w:hAnsi="Times New Roman" w:cs="Times New Roman"/>
                <w:sz w:val="12"/>
                <w:szCs w:val="12"/>
                <w:lang w:val="en-US"/>
              </w:rPr>
            </w:pPr>
            <w:r w:rsidRPr="00CF0CE1">
              <w:rPr>
                <w:rFonts w:ascii="Times New Roman" w:eastAsia="Calibri" w:hAnsi="Times New Roman" w:cs="Times New Roman"/>
                <w:sz w:val="12"/>
                <w:szCs w:val="12"/>
              </w:rPr>
              <w:t>www.sergievsk.ru</w:t>
            </w:r>
          </w:p>
        </w:tc>
      </w:tr>
      <w:tr w:rsidR="00CF0CE1" w:rsidRPr="00CF0CE1" w:rsidTr="00CF0CE1">
        <w:tc>
          <w:tcPr>
            <w:tcW w:w="1701"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E-</w:t>
            </w:r>
            <w:proofErr w:type="spellStart"/>
            <w:r w:rsidRPr="00CF0CE1">
              <w:rPr>
                <w:rFonts w:ascii="Times New Roman" w:eastAsia="Calibri" w:hAnsi="Times New Roman" w:cs="Times New Roman"/>
                <w:sz w:val="12"/>
                <w:szCs w:val="12"/>
              </w:rPr>
              <w:t>mail</w:t>
            </w:r>
            <w:proofErr w:type="spellEnd"/>
          </w:p>
        </w:tc>
        <w:tc>
          <w:tcPr>
            <w:tcW w:w="5812" w:type="dxa"/>
          </w:tcPr>
          <w:p w:rsidR="00CF0CE1" w:rsidRPr="00CF0CE1" w:rsidRDefault="00CF0CE1" w:rsidP="00CF0CE1">
            <w:pPr>
              <w:tabs>
                <w:tab w:val="left" w:pos="284"/>
              </w:tabs>
              <w:rPr>
                <w:rFonts w:ascii="Times New Roman" w:eastAsia="Calibri" w:hAnsi="Times New Roman" w:cs="Times New Roman"/>
                <w:sz w:val="12"/>
                <w:szCs w:val="12"/>
              </w:rPr>
            </w:pPr>
            <w:r w:rsidRPr="00CF0CE1">
              <w:rPr>
                <w:rFonts w:ascii="Times New Roman" w:eastAsia="Calibri" w:hAnsi="Times New Roman" w:cs="Times New Roman"/>
                <w:sz w:val="12"/>
                <w:szCs w:val="12"/>
              </w:rPr>
              <w:t>administrsurgut@rambler.ru</w:t>
            </w:r>
          </w:p>
        </w:tc>
      </w:tr>
    </w:tbl>
    <w:p w:rsidR="00CF0CE1" w:rsidRPr="00A73CB7" w:rsidRDefault="00CF0CE1" w:rsidP="00CF0CE1">
      <w:pPr>
        <w:tabs>
          <w:tab w:val="left" w:pos="284"/>
        </w:tabs>
        <w:spacing w:after="0" w:line="240" w:lineRule="auto"/>
        <w:jc w:val="both"/>
        <w:rPr>
          <w:rFonts w:ascii="Times New Roman" w:eastAsia="Calibri" w:hAnsi="Times New Roman" w:cs="Times New Roman"/>
          <w:sz w:val="12"/>
          <w:szCs w:val="12"/>
        </w:rPr>
      </w:pP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F0CE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27172B">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CF0CE1" w:rsidRPr="00EB03D1" w:rsidRDefault="00CF0CE1" w:rsidP="00CF0CE1">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27172B">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(контактный телефон, при наличии)</w:t>
      </w:r>
    </w:p>
    <w:p w:rsidR="00CF0CE1" w:rsidRPr="00EB03D1" w:rsidRDefault="00CF0CE1" w:rsidP="00CF0CE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CF0CE1" w:rsidRPr="00EB03D1" w:rsidRDefault="00CF0CE1" w:rsidP="00CF0CE1">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CF0CE1" w:rsidRPr="00EB03D1" w:rsidRDefault="00CF0CE1" w:rsidP="00CF0CE1">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33" style="position:absolute;left:0;text-align:left;margin-left:7.65pt;margin-top:.35pt;width:366.8pt;height:14.75pt;z-index:25206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433">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0" type="#_x0000_t32" style="position:absolute;left:0;text-align:left;margin-left:170.05pt;margin-top:9.7pt;width:10.8pt;height:0;rotation:90;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229800,-1,-1229800">
            <v:stroke endarrow="block"/>
          </v:shape>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34" style="position:absolute;left:0;text-align:left;margin-left:7.65pt;margin-top:1.3pt;width:366.8pt;height:16.3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434">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2" type="#_x0000_t32" style="position:absolute;left:0;text-align:left;margin-left:271.55pt;margin-top:6.35pt;width:10.1pt;height:0;rotation:90;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CF0CE1" w:rsidRPr="00EB03D1" w:rsidRDefault="00E16E36"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36" style="position:absolute;left:0;text-align:left;margin-left:201.15pt;margin-top:3.8pt;width:173.3pt;height:17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436">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Pr>
          <w:rFonts w:ascii="Times New Roman" w:eastAsia="Calibri" w:hAnsi="Times New Roman" w:cs="Times New Roman"/>
          <w:sz w:val="12"/>
          <w:szCs w:val="12"/>
        </w:rPr>
        <w:pict>
          <v:rect id="_x0000_s1435" style="position:absolute;left:0;text-align:left;margin-left:7.65pt;margin-top:3.8pt;width:193.5pt;height:15.7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435">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sidR="00B908F2">
        <w:rPr>
          <w:rFonts w:ascii="Times New Roman" w:eastAsia="Calibri" w:hAnsi="Times New Roman" w:cs="Times New Roman"/>
          <w:sz w:val="12"/>
          <w:szCs w:val="12"/>
        </w:rPr>
        <w:pict>
          <v:shape id="_x0000_s1441" type="#_x0000_t32" style="position:absolute;left:0;text-align:left;margin-left:85.2pt;margin-top:5.85pt;width:10.1pt;height:0;rotation:90;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5" type="#_x0000_t32" style="position:absolute;left:0;text-align:left;margin-left:85.85pt;margin-top:11pt;width:8.8pt;height:0;rotation:90;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300418,-1,-1300418">
            <v:stroke endarrow="block"/>
          </v:shape>
        </w:pict>
      </w:r>
      <w:r>
        <w:rPr>
          <w:rFonts w:ascii="Times New Roman" w:eastAsia="Calibri" w:hAnsi="Times New Roman" w:cs="Times New Roman"/>
          <w:sz w:val="12"/>
          <w:szCs w:val="12"/>
        </w:rPr>
        <w:pict>
          <v:shape id="_x0000_s1443" type="#_x0000_t34" style="position:absolute;left:0;text-align:left;margin-left:272.2pt;margin-top:10.9pt;width:8.9pt;height:.05pt;rotation:90;flip:x;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38" style="position:absolute;left:0;text-align:left;margin-left:7.65pt;margin-top:5.75pt;width:193.5pt;height:13.7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438">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37" style="position:absolute;left:0;text-align:left;margin-left:201.15pt;margin-top:.1pt;width:173.3pt;height:27.4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437">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p>
    <w:p w:rsidR="00CF0CE1" w:rsidRPr="00EB03D1" w:rsidRDefault="00B908F2" w:rsidP="00CF0C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4" type="#_x0000_t34" style="position:absolute;left:0;text-align:left;margin-left:84.85pt;margin-top:7.3pt;width:10.8pt;height:.05pt;rotation:90;flip:x;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47592800,-1547800">
            <v:stroke endarrow="block"/>
          </v:shape>
        </w:pict>
      </w:r>
      <w:r>
        <w:rPr>
          <w:rFonts w:ascii="Times New Roman" w:eastAsia="Calibri" w:hAnsi="Times New Roman" w:cs="Times New Roman"/>
          <w:sz w:val="12"/>
          <w:szCs w:val="12"/>
        </w:rPr>
        <w:pict>
          <v:rect id="_x0000_s1439" style="position:absolute;left:0;text-align:left;margin-left:7.65pt;margin-top:5.7pt;width:193.5pt;height:14.9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439">
              <w:txbxContent>
                <w:p w:rsidR="00CA0AB3" w:rsidRPr="009B38E8" w:rsidRDefault="00CA0AB3" w:rsidP="00CF0CE1">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p>
    <w:p w:rsidR="00CF0CE1" w:rsidRPr="00EB03D1" w:rsidRDefault="00CF0CE1" w:rsidP="00CF0CE1">
      <w:pPr>
        <w:tabs>
          <w:tab w:val="left" w:pos="284"/>
        </w:tabs>
        <w:spacing w:after="0" w:line="240" w:lineRule="auto"/>
        <w:jc w:val="both"/>
        <w:rPr>
          <w:rFonts w:ascii="Times New Roman" w:eastAsia="Calibri" w:hAnsi="Times New Roman" w:cs="Times New Roman"/>
          <w:sz w:val="12"/>
          <w:szCs w:val="12"/>
        </w:rPr>
      </w:pPr>
    </w:p>
    <w:p w:rsidR="00893C29" w:rsidRPr="00EB03D1" w:rsidRDefault="00893C29" w:rsidP="00893C29">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93C29" w:rsidRPr="00EB03D1" w:rsidRDefault="00893C29" w:rsidP="00893C29">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893C29" w:rsidRPr="00EB03D1" w:rsidRDefault="00893C29" w:rsidP="00893C2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93C29" w:rsidRPr="00EB03D1" w:rsidRDefault="00893C29" w:rsidP="00893C2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93C29" w:rsidRPr="00EB03D1" w:rsidRDefault="00893C29" w:rsidP="00893C29">
      <w:pPr>
        <w:tabs>
          <w:tab w:val="left" w:pos="284"/>
        </w:tabs>
        <w:spacing w:after="0" w:line="240" w:lineRule="auto"/>
        <w:jc w:val="center"/>
        <w:rPr>
          <w:rFonts w:ascii="Times New Roman" w:eastAsia="Calibri" w:hAnsi="Times New Roman" w:cs="Times New Roman"/>
          <w:sz w:val="12"/>
          <w:szCs w:val="12"/>
        </w:rPr>
      </w:pPr>
    </w:p>
    <w:p w:rsidR="00893C29" w:rsidRPr="00EB03D1" w:rsidRDefault="00893C29" w:rsidP="00893C29">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93C29" w:rsidRDefault="00893C29" w:rsidP="00893C29">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10</w:t>
      </w:r>
    </w:p>
    <w:p w:rsidR="00893C29" w:rsidRPr="00893C29" w:rsidRDefault="00893C29" w:rsidP="00893C29">
      <w:pPr>
        <w:tabs>
          <w:tab w:val="left" w:pos="284"/>
        </w:tabs>
        <w:spacing w:after="0" w:line="240" w:lineRule="auto"/>
        <w:jc w:val="both"/>
        <w:rPr>
          <w:rFonts w:ascii="Times New Roman" w:eastAsia="Calibri" w:hAnsi="Times New Roman" w:cs="Times New Roman"/>
          <w:b/>
          <w:sz w:val="12"/>
          <w:szCs w:val="12"/>
        </w:rPr>
      </w:pPr>
      <w:r w:rsidRPr="00893C29">
        <w:rPr>
          <w:rFonts w:ascii="Times New Roman" w:eastAsia="Calibri" w:hAnsi="Times New Roman" w:cs="Times New Roman"/>
          <w:b/>
          <w:sz w:val="12"/>
          <w:szCs w:val="12"/>
        </w:rPr>
        <w:t xml:space="preserve">Об утверждении </w:t>
      </w:r>
      <w:r w:rsidRPr="00893C29">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93C29">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93C29">
        <w:rPr>
          <w:rFonts w:ascii="Times New Roman" w:eastAsia="Calibri" w:hAnsi="Times New Roman" w:cs="Times New Roman"/>
          <w:b/>
          <w:bCs/>
          <w:sz w:val="12"/>
          <w:szCs w:val="12"/>
        </w:rPr>
        <w:t xml:space="preserve">услуги </w:t>
      </w:r>
      <w:r w:rsidRPr="00893C29">
        <w:rPr>
          <w:rFonts w:ascii="Times New Roman" w:eastAsia="Calibri" w:hAnsi="Times New Roman" w:cs="Times New Roman"/>
          <w:b/>
          <w:sz w:val="12"/>
          <w:szCs w:val="12"/>
        </w:rPr>
        <w:t xml:space="preserve">«Выдача выписок из </w:t>
      </w:r>
      <w:proofErr w:type="spellStart"/>
      <w:r w:rsidRPr="00893C29">
        <w:rPr>
          <w:rFonts w:ascii="Times New Roman" w:eastAsia="Calibri" w:hAnsi="Times New Roman" w:cs="Times New Roman"/>
          <w:b/>
          <w:sz w:val="12"/>
          <w:szCs w:val="12"/>
        </w:rPr>
        <w:t>похозяйственных</w:t>
      </w:r>
      <w:proofErr w:type="spellEnd"/>
      <w:r w:rsidRPr="00893C29">
        <w:rPr>
          <w:rFonts w:ascii="Times New Roman" w:eastAsia="Calibri" w:hAnsi="Times New Roman" w:cs="Times New Roman"/>
          <w:b/>
          <w:sz w:val="12"/>
          <w:szCs w:val="12"/>
        </w:rPr>
        <w:t xml:space="preserve"> книг»</w:t>
      </w:r>
    </w:p>
    <w:p w:rsidR="00893C29" w:rsidRPr="00893C29" w:rsidRDefault="00893C29" w:rsidP="00893C29">
      <w:pPr>
        <w:tabs>
          <w:tab w:val="left" w:pos="284"/>
        </w:tabs>
        <w:spacing w:after="0" w:line="240" w:lineRule="auto"/>
        <w:jc w:val="center"/>
        <w:rPr>
          <w:rFonts w:ascii="Times New Roman" w:eastAsia="Calibri" w:hAnsi="Times New Roman" w:cs="Times New Roman"/>
          <w:b/>
          <w:bCs/>
          <w:sz w:val="12"/>
          <w:szCs w:val="12"/>
        </w:rPr>
      </w:pPr>
      <w:r w:rsidRPr="00893C29">
        <w:rPr>
          <w:rFonts w:ascii="Times New Roman" w:eastAsia="Calibri" w:hAnsi="Times New Roman" w:cs="Times New Roman"/>
          <w:b/>
          <w:sz w:val="12"/>
          <w:szCs w:val="12"/>
        </w:rPr>
        <w:t>Администрацией сельского поселения  Черновка</w:t>
      </w:r>
      <w:r>
        <w:rPr>
          <w:rFonts w:ascii="Times New Roman" w:eastAsia="Calibri" w:hAnsi="Times New Roman" w:cs="Times New Roman"/>
          <w:b/>
          <w:sz w:val="12"/>
          <w:szCs w:val="12"/>
        </w:rPr>
        <w:t xml:space="preserve"> </w:t>
      </w:r>
      <w:r w:rsidRPr="00893C29">
        <w:rPr>
          <w:rFonts w:ascii="Times New Roman" w:eastAsia="Calibri" w:hAnsi="Times New Roman" w:cs="Times New Roman"/>
          <w:b/>
          <w:sz w:val="12"/>
          <w:szCs w:val="12"/>
        </w:rPr>
        <w:t>муниципального района Сергиевский</w:t>
      </w:r>
    </w:p>
    <w:p w:rsidR="00893C29" w:rsidRPr="00893C29" w:rsidRDefault="00893C29" w:rsidP="00893C29">
      <w:pPr>
        <w:tabs>
          <w:tab w:val="left" w:pos="284"/>
        </w:tabs>
        <w:spacing w:after="0" w:line="240" w:lineRule="auto"/>
        <w:jc w:val="both"/>
        <w:rPr>
          <w:rFonts w:ascii="Times New Roman" w:eastAsia="Calibri" w:hAnsi="Times New Roman" w:cs="Times New Roman"/>
          <w:sz w:val="12"/>
          <w:szCs w:val="12"/>
        </w:rPr>
      </w:pPr>
    </w:p>
    <w:p w:rsidR="00893C29" w:rsidRPr="00893C29" w:rsidRDefault="00893C29" w:rsidP="00893C29">
      <w:pPr>
        <w:tabs>
          <w:tab w:val="left" w:pos="284"/>
        </w:tabs>
        <w:spacing w:after="0" w:line="240" w:lineRule="auto"/>
        <w:ind w:firstLine="284"/>
        <w:jc w:val="both"/>
        <w:rPr>
          <w:rFonts w:ascii="Times New Roman" w:eastAsia="Calibri" w:hAnsi="Times New Roman" w:cs="Times New Roman"/>
          <w:sz w:val="12"/>
          <w:szCs w:val="12"/>
        </w:rPr>
      </w:pPr>
      <w:r w:rsidRPr="00893C2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w:t>
      </w:r>
    </w:p>
    <w:p w:rsidR="00893C29" w:rsidRPr="00893C29" w:rsidRDefault="00893C29" w:rsidP="00893C29">
      <w:pPr>
        <w:tabs>
          <w:tab w:val="left" w:pos="284"/>
        </w:tabs>
        <w:spacing w:after="0" w:line="240" w:lineRule="auto"/>
        <w:ind w:firstLine="284"/>
        <w:jc w:val="both"/>
        <w:rPr>
          <w:rFonts w:ascii="Times New Roman" w:eastAsia="Calibri" w:hAnsi="Times New Roman" w:cs="Times New Roman"/>
          <w:sz w:val="12"/>
          <w:szCs w:val="12"/>
        </w:rPr>
      </w:pPr>
      <w:r w:rsidRPr="00893C29">
        <w:rPr>
          <w:rFonts w:ascii="Times New Roman" w:eastAsia="Calibri" w:hAnsi="Times New Roman" w:cs="Times New Roman"/>
          <w:b/>
          <w:sz w:val="12"/>
          <w:szCs w:val="12"/>
        </w:rPr>
        <w:t>ПОСТАНОВЛЯЕТ</w:t>
      </w:r>
      <w:r w:rsidRPr="00893C29">
        <w:rPr>
          <w:rFonts w:ascii="Times New Roman" w:eastAsia="Calibri" w:hAnsi="Times New Roman" w:cs="Times New Roman"/>
          <w:sz w:val="12"/>
          <w:szCs w:val="12"/>
        </w:rPr>
        <w:t>:</w:t>
      </w:r>
    </w:p>
    <w:p w:rsidR="00893C29" w:rsidRPr="00893C29" w:rsidRDefault="00893C29" w:rsidP="00893C29">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93C29">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893C29">
        <w:rPr>
          <w:rFonts w:ascii="Times New Roman" w:eastAsia="Calibri" w:hAnsi="Times New Roman" w:cs="Times New Roman"/>
          <w:sz w:val="12"/>
          <w:szCs w:val="12"/>
        </w:rPr>
        <w:t>похозяйственных</w:t>
      </w:r>
      <w:proofErr w:type="spellEnd"/>
      <w:r w:rsidRPr="00893C29">
        <w:rPr>
          <w:rFonts w:ascii="Times New Roman" w:eastAsia="Calibri" w:hAnsi="Times New Roman" w:cs="Times New Roman"/>
          <w:sz w:val="12"/>
          <w:szCs w:val="12"/>
        </w:rPr>
        <w:t xml:space="preserve"> книг» Администрацией сельского поселения Черновка муниципального района Сергиевский</w:t>
      </w:r>
      <w:r w:rsidRPr="00893C29">
        <w:rPr>
          <w:rFonts w:ascii="Times New Roman" w:eastAsia="Calibri" w:hAnsi="Times New Roman" w:cs="Times New Roman"/>
          <w:b/>
          <w:sz w:val="12"/>
          <w:szCs w:val="12"/>
        </w:rPr>
        <w:t xml:space="preserve"> </w:t>
      </w:r>
      <w:r w:rsidRPr="00893C29">
        <w:rPr>
          <w:rFonts w:ascii="Times New Roman" w:eastAsia="Calibri" w:hAnsi="Times New Roman" w:cs="Times New Roman"/>
          <w:sz w:val="12"/>
          <w:szCs w:val="12"/>
        </w:rPr>
        <w:t xml:space="preserve"> (Приложение №1).</w:t>
      </w:r>
    </w:p>
    <w:p w:rsidR="00893C29" w:rsidRPr="00893C29" w:rsidRDefault="00893C29" w:rsidP="00893C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93C29">
        <w:rPr>
          <w:rFonts w:ascii="Times New Roman" w:eastAsia="Calibri" w:hAnsi="Times New Roman" w:cs="Times New Roman"/>
          <w:sz w:val="12"/>
          <w:szCs w:val="12"/>
        </w:rPr>
        <w:t>Признать утратившими силу:</w:t>
      </w:r>
    </w:p>
    <w:p w:rsidR="00893C29" w:rsidRPr="00893C29" w:rsidRDefault="00893C29" w:rsidP="00893C29">
      <w:pPr>
        <w:tabs>
          <w:tab w:val="left" w:pos="284"/>
        </w:tabs>
        <w:spacing w:after="0" w:line="240" w:lineRule="auto"/>
        <w:ind w:firstLine="284"/>
        <w:jc w:val="both"/>
        <w:rPr>
          <w:rFonts w:ascii="Times New Roman" w:eastAsia="Calibri" w:hAnsi="Times New Roman" w:cs="Times New Roman"/>
          <w:sz w:val="12"/>
          <w:szCs w:val="12"/>
        </w:rPr>
      </w:pPr>
      <w:r w:rsidRPr="00893C29">
        <w:rPr>
          <w:rFonts w:ascii="Times New Roman" w:eastAsia="Calibri" w:hAnsi="Times New Roman" w:cs="Times New Roman"/>
          <w:sz w:val="12"/>
          <w:szCs w:val="12"/>
        </w:rPr>
        <w:t xml:space="preserve">2.1. Постановление Администрации сельского поселения Черновка муниципального района Сергиевский №2 от 05.02.2014г. «Об утверждении Административного регламента предоставления муниципальной услуги «Выдача выписок из </w:t>
      </w:r>
      <w:proofErr w:type="spellStart"/>
      <w:r w:rsidRPr="00893C29">
        <w:rPr>
          <w:rFonts w:ascii="Times New Roman" w:eastAsia="Calibri" w:hAnsi="Times New Roman" w:cs="Times New Roman"/>
          <w:sz w:val="12"/>
          <w:szCs w:val="12"/>
        </w:rPr>
        <w:t>похозяйственных</w:t>
      </w:r>
      <w:proofErr w:type="spellEnd"/>
      <w:r w:rsidRPr="00893C29">
        <w:rPr>
          <w:rFonts w:ascii="Times New Roman" w:eastAsia="Calibri" w:hAnsi="Times New Roman" w:cs="Times New Roman"/>
          <w:sz w:val="12"/>
          <w:szCs w:val="12"/>
        </w:rPr>
        <w:t xml:space="preserve"> книг» Администрацией сельского поселения Черновка муниципального района Сергиевский».</w:t>
      </w:r>
    </w:p>
    <w:p w:rsidR="00893C29" w:rsidRPr="00893C29" w:rsidRDefault="00893C29" w:rsidP="00893C29">
      <w:pPr>
        <w:tabs>
          <w:tab w:val="left" w:pos="284"/>
        </w:tabs>
        <w:spacing w:after="0" w:line="240" w:lineRule="auto"/>
        <w:ind w:firstLine="284"/>
        <w:jc w:val="both"/>
        <w:rPr>
          <w:rFonts w:ascii="Times New Roman" w:eastAsia="Calibri" w:hAnsi="Times New Roman" w:cs="Times New Roman"/>
          <w:bCs/>
          <w:sz w:val="12"/>
          <w:szCs w:val="12"/>
        </w:rPr>
      </w:pPr>
      <w:r w:rsidRPr="00893C29">
        <w:rPr>
          <w:rFonts w:ascii="Times New Roman" w:eastAsia="Calibri" w:hAnsi="Times New Roman" w:cs="Times New Roman"/>
          <w:sz w:val="12"/>
          <w:szCs w:val="12"/>
        </w:rPr>
        <w:t xml:space="preserve">2.2. Постановление   Администрации сельского поселения Черновка муниципального района Сергиевский №26 от 13.11.2014г. «О внесении изменений и дополнений в постановление Администрации сельского поселения Черновка муниципального района Сергиевский от 05.02.2014г. </w:t>
      </w:r>
      <w:r w:rsidRPr="00893C29">
        <w:rPr>
          <w:rFonts w:ascii="Times New Roman" w:eastAsia="Calibri" w:hAnsi="Times New Roman" w:cs="Times New Roman"/>
          <w:sz w:val="12"/>
          <w:szCs w:val="12"/>
        </w:rPr>
        <w:lastRenderedPageBreak/>
        <w:t xml:space="preserve">№2 «Об утверждении Административного регламента предоставления муниципальной услуги «Выдача выписок из </w:t>
      </w:r>
      <w:proofErr w:type="spellStart"/>
      <w:r w:rsidRPr="00893C29">
        <w:rPr>
          <w:rFonts w:ascii="Times New Roman" w:eastAsia="Calibri" w:hAnsi="Times New Roman" w:cs="Times New Roman"/>
          <w:sz w:val="12"/>
          <w:szCs w:val="12"/>
        </w:rPr>
        <w:t>похозяйственных</w:t>
      </w:r>
      <w:proofErr w:type="spellEnd"/>
      <w:r w:rsidRPr="00893C29">
        <w:rPr>
          <w:rFonts w:ascii="Times New Roman" w:eastAsia="Calibri" w:hAnsi="Times New Roman" w:cs="Times New Roman"/>
          <w:sz w:val="12"/>
          <w:szCs w:val="12"/>
        </w:rPr>
        <w:t xml:space="preserve"> книг» Администрацией сельского поселения Черновка муниципального района Сергиевский.</w:t>
      </w:r>
    </w:p>
    <w:p w:rsidR="00893C29" w:rsidRPr="00893C29" w:rsidRDefault="00893C29" w:rsidP="00893C29">
      <w:pPr>
        <w:numPr>
          <w:ilvl w:val="1"/>
          <w:numId w:val="21"/>
        </w:numPr>
        <w:tabs>
          <w:tab w:val="left" w:pos="284"/>
        </w:tabs>
        <w:spacing w:after="0" w:line="240" w:lineRule="auto"/>
        <w:ind w:firstLine="284"/>
        <w:jc w:val="both"/>
        <w:rPr>
          <w:rFonts w:ascii="Times New Roman" w:eastAsia="Calibri" w:hAnsi="Times New Roman" w:cs="Times New Roman"/>
          <w:sz w:val="12"/>
          <w:szCs w:val="12"/>
        </w:rPr>
      </w:pPr>
      <w:r w:rsidRPr="00893C29">
        <w:rPr>
          <w:rFonts w:ascii="Times New Roman" w:eastAsia="Calibri" w:hAnsi="Times New Roman" w:cs="Times New Roman"/>
          <w:sz w:val="12"/>
          <w:szCs w:val="12"/>
        </w:rPr>
        <w:t xml:space="preserve">2.3. Постановление Администрации сельского поселения Черновка муниципального района Сергиевский №36 от 05.10.2015 г. «О внесении изменений и дополнений в постановление Администрации сельского поселения Черновка муниципального района Сергиевский от 05.02.2014г. №2 «Об  утверждении Административного регламента предоставления муниципальной услуги «Выдача выписок из </w:t>
      </w:r>
      <w:proofErr w:type="spellStart"/>
      <w:r w:rsidRPr="00893C29">
        <w:rPr>
          <w:rFonts w:ascii="Times New Roman" w:eastAsia="Calibri" w:hAnsi="Times New Roman" w:cs="Times New Roman"/>
          <w:sz w:val="12"/>
          <w:szCs w:val="12"/>
        </w:rPr>
        <w:t>похозяйственных</w:t>
      </w:r>
      <w:proofErr w:type="spellEnd"/>
      <w:r w:rsidRPr="00893C29">
        <w:rPr>
          <w:rFonts w:ascii="Times New Roman" w:eastAsia="Calibri" w:hAnsi="Times New Roman" w:cs="Times New Roman"/>
          <w:sz w:val="12"/>
          <w:szCs w:val="12"/>
        </w:rPr>
        <w:t xml:space="preserve"> книг» Администрацией сельского поселения Черновка муниципального района Сергиевский.</w:t>
      </w:r>
    </w:p>
    <w:p w:rsidR="00893C29" w:rsidRPr="00893C29" w:rsidRDefault="00893C29" w:rsidP="00893C29">
      <w:pPr>
        <w:numPr>
          <w:ilvl w:val="1"/>
          <w:numId w:val="21"/>
        </w:numPr>
        <w:tabs>
          <w:tab w:val="left" w:pos="284"/>
          <w:tab w:val="num" w:pos="1033"/>
        </w:tabs>
        <w:spacing w:after="0" w:line="240" w:lineRule="auto"/>
        <w:ind w:firstLine="284"/>
        <w:jc w:val="both"/>
        <w:rPr>
          <w:rFonts w:ascii="Times New Roman" w:eastAsia="Calibri" w:hAnsi="Times New Roman" w:cs="Times New Roman"/>
          <w:sz w:val="12"/>
          <w:szCs w:val="12"/>
        </w:rPr>
      </w:pPr>
      <w:r w:rsidRPr="00893C29">
        <w:rPr>
          <w:rFonts w:ascii="Times New Roman" w:eastAsia="Calibri" w:hAnsi="Times New Roman" w:cs="Times New Roman"/>
          <w:sz w:val="12"/>
          <w:szCs w:val="12"/>
        </w:rPr>
        <w:t>3. Опубликовать настоящее постановление в газете «Сергиевский вестник»</w:t>
      </w:r>
    </w:p>
    <w:p w:rsidR="00893C29" w:rsidRPr="00893C29" w:rsidRDefault="00893C29" w:rsidP="00893C29">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93C2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93C29" w:rsidRPr="00893C29" w:rsidRDefault="00893C29" w:rsidP="00893C29">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893C29">
        <w:rPr>
          <w:rFonts w:ascii="Times New Roman" w:eastAsia="Calibri" w:hAnsi="Times New Roman" w:cs="Times New Roman"/>
          <w:sz w:val="12"/>
          <w:szCs w:val="12"/>
        </w:rPr>
        <w:t>Контроль за выполнением настоящего постановления оставляю за собой.</w:t>
      </w:r>
    </w:p>
    <w:p w:rsidR="00893C29" w:rsidRPr="00893C29" w:rsidRDefault="00893C29" w:rsidP="00893C29">
      <w:pPr>
        <w:tabs>
          <w:tab w:val="left" w:pos="284"/>
        </w:tabs>
        <w:spacing w:after="0" w:line="240" w:lineRule="auto"/>
        <w:jc w:val="right"/>
        <w:rPr>
          <w:rFonts w:ascii="Times New Roman" w:eastAsia="Calibri" w:hAnsi="Times New Roman" w:cs="Times New Roman"/>
          <w:sz w:val="12"/>
          <w:szCs w:val="12"/>
        </w:rPr>
      </w:pPr>
      <w:r w:rsidRPr="00893C29">
        <w:rPr>
          <w:rFonts w:ascii="Times New Roman" w:eastAsia="Calibri" w:hAnsi="Times New Roman" w:cs="Times New Roman"/>
          <w:sz w:val="12"/>
          <w:szCs w:val="12"/>
        </w:rPr>
        <w:t>Глава   сельского поселения Черновка</w:t>
      </w:r>
    </w:p>
    <w:p w:rsidR="00893C29" w:rsidRDefault="00893C29" w:rsidP="00893C29">
      <w:pPr>
        <w:tabs>
          <w:tab w:val="left" w:pos="284"/>
        </w:tabs>
        <w:spacing w:after="0" w:line="240" w:lineRule="auto"/>
        <w:jc w:val="right"/>
        <w:rPr>
          <w:rFonts w:ascii="Times New Roman" w:eastAsia="Calibri" w:hAnsi="Times New Roman" w:cs="Times New Roman"/>
          <w:sz w:val="12"/>
          <w:szCs w:val="12"/>
        </w:rPr>
      </w:pPr>
      <w:r w:rsidRPr="00893C29">
        <w:rPr>
          <w:rFonts w:ascii="Times New Roman" w:eastAsia="Calibri" w:hAnsi="Times New Roman" w:cs="Times New Roman"/>
          <w:sz w:val="12"/>
          <w:szCs w:val="12"/>
        </w:rPr>
        <w:t>муниципального района Сергиевский</w:t>
      </w:r>
    </w:p>
    <w:p w:rsidR="00893C29" w:rsidRPr="00893C29" w:rsidRDefault="00893C29" w:rsidP="00893C29">
      <w:pPr>
        <w:tabs>
          <w:tab w:val="left" w:pos="284"/>
        </w:tabs>
        <w:spacing w:after="0" w:line="240" w:lineRule="auto"/>
        <w:jc w:val="right"/>
        <w:rPr>
          <w:rFonts w:ascii="Times New Roman" w:eastAsia="Calibri" w:hAnsi="Times New Roman" w:cs="Times New Roman"/>
          <w:sz w:val="12"/>
          <w:szCs w:val="12"/>
        </w:rPr>
      </w:pPr>
      <w:r w:rsidRPr="00893C2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93C29">
        <w:rPr>
          <w:rFonts w:ascii="Times New Roman" w:eastAsia="Calibri" w:hAnsi="Times New Roman" w:cs="Times New Roman"/>
          <w:sz w:val="12"/>
          <w:szCs w:val="12"/>
        </w:rPr>
        <w:t>Беляев</w:t>
      </w:r>
    </w:p>
    <w:p w:rsidR="00383B7E" w:rsidRDefault="00383B7E" w:rsidP="00383B7E">
      <w:pPr>
        <w:tabs>
          <w:tab w:val="left" w:pos="284"/>
        </w:tabs>
        <w:spacing w:after="0" w:line="240" w:lineRule="auto"/>
        <w:jc w:val="right"/>
        <w:rPr>
          <w:rFonts w:ascii="Times New Roman" w:eastAsia="Calibri" w:hAnsi="Times New Roman" w:cs="Times New Roman"/>
          <w:sz w:val="12"/>
          <w:szCs w:val="12"/>
        </w:rPr>
      </w:pPr>
    </w:p>
    <w:p w:rsidR="00383B7E" w:rsidRPr="00EB03D1" w:rsidRDefault="00383B7E" w:rsidP="00383B7E">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383B7E" w:rsidRPr="00EB03D1" w:rsidRDefault="00383B7E" w:rsidP="00383B7E">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Черновка</w:t>
      </w:r>
    </w:p>
    <w:p w:rsidR="00383B7E" w:rsidRPr="00EB03D1" w:rsidRDefault="00383B7E" w:rsidP="00383B7E">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83B7E" w:rsidRPr="00EB03D1" w:rsidRDefault="00383B7E" w:rsidP="00383B7E">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383B7E" w:rsidRPr="00383B7E" w:rsidRDefault="00383B7E" w:rsidP="00383B7E">
      <w:pPr>
        <w:tabs>
          <w:tab w:val="left" w:pos="284"/>
        </w:tabs>
        <w:spacing w:after="0" w:line="240" w:lineRule="auto"/>
        <w:jc w:val="center"/>
        <w:rPr>
          <w:rFonts w:ascii="Times New Roman" w:eastAsia="Calibri" w:hAnsi="Times New Roman" w:cs="Times New Roman"/>
          <w:b/>
          <w:sz w:val="12"/>
          <w:szCs w:val="12"/>
        </w:rPr>
      </w:pPr>
      <w:r w:rsidRPr="00383B7E">
        <w:rPr>
          <w:rFonts w:ascii="Times New Roman" w:eastAsia="Calibri" w:hAnsi="Times New Roman" w:cs="Times New Roman"/>
          <w:b/>
          <w:sz w:val="12"/>
          <w:szCs w:val="12"/>
        </w:rPr>
        <w:t xml:space="preserve">Административный регламент предоставления </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 xml:space="preserve">муниципальной услуги </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 xml:space="preserve">«Выдача выписок из </w:t>
      </w:r>
      <w:proofErr w:type="spellStart"/>
      <w:r w:rsidRPr="00383B7E">
        <w:rPr>
          <w:rFonts w:ascii="Times New Roman" w:eastAsia="Calibri" w:hAnsi="Times New Roman" w:cs="Times New Roman"/>
          <w:b/>
          <w:sz w:val="12"/>
          <w:szCs w:val="12"/>
        </w:rPr>
        <w:t>похозяйственных</w:t>
      </w:r>
      <w:proofErr w:type="spellEnd"/>
      <w:r w:rsidRPr="00383B7E">
        <w:rPr>
          <w:rFonts w:ascii="Times New Roman" w:eastAsia="Calibri" w:hAnsi="Times New Roman" w:cs="Times New Roman"/>
          <w:b/>
          <w:sz w:val="12"/>
          <w:szCs w:val="12"/>
        </w:rPr>
        <w:t xml:space="preserve"> книг»</w:t>
      </w:r>
    </w:p>
    <w:p w:rsidR="00383B7E" w:rsidRPr="00383B7E" w:rsidRDefault="00383B7E" w:rsidP="00383B7E">
      <w:pPr>
        <w:tabs>
          <w:tab w:val="left" w:pos="284"/>
        </w:tabs>
        <w:spacing w:after="0" w:line="240" w:lineRule="auto"/>
        <w:jc w:val="center"/>
        <w:rPr>
          <w:rFonts w:ascii="Times New Roman" w:eastAsia="Calibri" w:hAnsi="Times New Roman" w:cs="Times New Roman"/>
          <w:b/>
          <w:sz w:val="12"/>
          <w:szCs w:val="12"/>
        </w:rPr>
      </w:pPr>
      <w:r w:rsidRPr="00383B7E">
        <w:rPr>
          <w:rFonts w:ascii="Times New Roman" w:eastAsia="Calibri" w:hAnsi="Times New Roman" w:cs="Times New Roman"/>
          <w:b/>
          <w:sz w:val="12"/>
          <w:szCs w:val="12"/>
        </w:rPr>
        <w:t>1. Общие положения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1.1. Общие сведения о муниципальной услуге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сельского поселения Черновка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1.2. Порядок информирования о правилах предоставления</w:t>
      </w:r>
      <w:r w:rsidR="00B76FE7">
        <w:rPr>
          <w:rFonts w:ascii="Times New Roman" w:eastAsia="Calibri" w:hAnsi="Times New Roman" w:cs="Times New Roman"/>
          <w:sz w:val="12"/>
          <w:szCs w:val="12"/>
        </w:rPr>
        <w:t xml:space="preserve"> </w:t>
      </w:r>
      <w:r w:rsidRPr="00383B7E">
        <w:rPr>
          <w:rFonts w:ascii="Times New Roman" w:eastAsia="Calibri" w:hAnsi="Times New Roman" w:cs="Times New Roman"/>
          <w:sz w:val="12"/>
          <w:szCs w:val="12"/>
        </w:rPr>
        <w:t>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Информирование о правилах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1.2.1. </w:t>
      </w:r>
      <w:hyperlink r:id="rId107" w:history="1">
        <w:r w:rsidRPr="00383B7E">
          <w:rPr>
            <w:rStyle w:val="ae"/>
            <w:rFonts w:ascii="Times New Roman" w:eastAsia="Calibri" w:hAnsi="Times New Roman" w:cs="Times New Roman"/>
            <w:sz w:val="12"/>
            <w:szCs w:val="12"/>
          </w:rPr>
          <w:t>Сведения</w:t>
        </w:r>
      </w:hyperlink>
      <w:r w:rsidRPr="00383B7E">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Информирование по телефону охватывает следующие вопросы:</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категория получателей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порядок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перечень документов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время и место оказания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срок рассмотрения заявления для получения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Время разговора по телефону не должно превышать 10 минут.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383B7E">
        <w:rPr>
          <w:rFonts w:ascii="Times New Roman" w:eastAsia="Calibri" w:hAnsi="Times New Roman" w:cs="Times New Roman"/>
          <w:sz w:val="12"/>
          <w:szCs w:val="12"/>
        </w:rPr>
        <w:t>off-line</w:t>
      </w:r>
      <w:proofErr w:type="spellEnd"/>
      <w:r w:rsidRPr="00383B7E">
        <w:rPr>
          <w:rFonts w:ascii="Times New Roman" w:eastAsia="Calibri" w:hAnsi="Times New Roman" w:cs="Times New Roman"/>
          <w:sz w:val="12"/>
          <w:szCs w:val="12"/>
        </w:rPr>
        <w:t>) и в режиме реального времени (</w:t>
      </w:r>
      <w:proofErr w:type="spellStart"/>
      <w:r w:rsidRPr="00383B7E">
        <w:rPr>
          <w:rFonts w:ascii="Times New Roman" w:eastAsia="Calibri" w:hAnsi="Times New Roman" w:cs="Times New Roman"/>
          <w:sz w:val="12"/>
          <w:szCs w:val="12"/>
        </w:rPr>
        <w:t>on-line</w:t>
      </w:r>
      <w:proofErr w:type="spellEnd"/>
      <w:r w:rsidRPr="00383B7E">
        <w:rPr>
          <w:rFonts w:ascii="Times New Roman" w:eastAsia="Calibri" w:hAnsi="Times New Roman" w:cs="Times New Roman"/>
          <w:sz w:val="12"/>
          <w:szCs w:val="12"/>
        </w:rPr>
        <w:t>).</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В режиме </w:t>
      </w:r>
      <w:proofErr w:type="spellStart"/>
      <w:r w:rsidRPr="00383B7E">
        <w:rPr>
          <w:rFonts w:ascii="Times New Roman" w:eastAsia="Calibri" w:hAnsi="Times New Roman" w:cs="Times New Roman"/>
          <w:sz w:val="12"/>
          <w:szCs w:val="12"/>
        </w:rPr>
        <w:t>on-line</w:t>
      </w:r>
      <w:proofErr w:type="spellEnd"/>
      <w:r w:rsidRPr="00383B7E">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383B7E">
        <w:rPr>
          <w:rFonts w:ascii="Times New Roman" w:eastAsia="Calibri" w:hAnsi="Times New Roman" w:cs="Times New Roman"/>
          <w:sz w:val="12"/>
          <w:szCs w:val="12"/>
          <w:lang w:val="en-US"/>
        </w:rPr>
        <w:t>pgu</w:t>
      </w:r>
      <w:proofErr w:type="spellEnd"/>
      <w:r w:rsidRPr="00383B7E">
        <w:rPr>
          <w:rFonts w:ascii="Times New Roman" w:eastAsia="Calibri" w:hAnsi="Times New Roman" w:cs="Times New Roman"/>
          <w:sz w:val="12"/>
          <w:szCs w:val="12"/>
        </w:rPr>
        <w:t>.</w:t>
      </w:r>
      <w:proofErr w:type="spellStart"/>
      <w:r w:rsidRPr="00383B7E">
        <w:rPr>
          <w:rFonts w:ascii="Times New Roman" w:eastAsia="Calibri" w:hAnsi="Times New Roman" w:cs="Times New Roman"/>
          <w:sz w:val="12"/>
          <w:szCs w:val="12"/>
          <w:lang w:val="en-US"/>
        </w:rPr>
        <w:t>samregion</w:t>
      </w:r>
      <w:proofErr w:type="spellEnd"/>
      <w:r w:rsidRPr="00383B7E">
        <w:rPr>
          <w:rFonts w:ascii="Times New Roman" w:eastAsia="Calibri" w:hAnsi="Times New Roman" w:cs="Times New Roman"/>
          <w:sz w:val="12"/>
          <w:szCs w:val="12"/>
        </w:rPr>
        <w:t>.</w:t>
      </w:r>
      <w:proofErr w:type="spellStart"/>
      <w:r w:rsidRPr="00383B7E">
        <w:rPr>
          <w:rFonts w:ascii="Times New Roman" w:eastAsia="Calibri" w:hAnsi="Times New Roman" w:cs="Times New Roman"/>
          <w:sz w:val="12"/>
          <w:szCs w:val="12"/>
          <w:lang w:val="en-US"/>
        </w:rPr>
        <w:t>ru</w:t>
      </w:r>
      <w:proofErr w:type="spellEnd"/>
      <w:r w:rsidRPr="00383B7E">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Информация о правилах предоставления муниципальной услуги размещается: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 Едином портале и на Региональном портале;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CA6EA1"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w:t>
      </w:r>
    </w:p>
    <w:p w:rsidR="00CA6EA1" w:rsidRDefault="00383B7E" w:rsidP="00CA6EA1">
      <w:pPr>
        <w:tabs>
          <w:tab w:val="left" w:pos="284"/>
        </w:tabs>
        <w:spacing w:after="0" w:line="240" w:lineRule="auto"/>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 органа, его утверждающего, нормативных правовых актов Самарской области, регламентирующих порядок предоставления муниципальной </w:t>
      </w:r>
    </w:p>
    <w:p w:rsidR="00383B7E" w:rsidRPr="00383B7E" w:rsidRDefault="00383B7E" w:rsidP="00CA6EA1">
      <w:pPr>
        <w:tabs>
          <w:tab w:val="left" w:pos="284"/>
        </w:tabs>
        <w:spacing w:after="0" w:line="240" w:lineRule="auto"/>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lastRenderedPageBreak/>
        <w:t>услуги, а также иной информации, необходимой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CA6EA1" w:rsidRDefault="00CA6EA1" w:rsidP="00383B7E">
      <w:pPr>
        <w:tabs>
          <w:tab w:val="left" w:pos="284"/>
        </w:tabs>
        <w:spacing w:after="0" w:line="240" w:lineRule="auto"/>
        <w:jc w:val="center"/>
        <w:rPr>
          <w:rFonts w:ascii="Times New Roman" w:eastAsia="Calibri" w:hAnsi="Times New Roman" w:cs="Times New Roman"/>
          <w:b/>
          <w:sz w:val="12"/>
          <w:szCs w:val="12"/>
        </w:rPr>
      </w:pPr>
    </w:p>
    <w:p w:rsidR="00383B7E" w:rsidRPr="00383B7E" w:rsidRDefault="00383B7E" w:rsidP="00383B7E">
      <w:pPr>
        <w:tabs>
          <w:tab w:val="left" w:pos="284"/>
        </w:tabs>
        <w:spacing w:after="0" w:line="240" w:lineRule="auto"/>
        <w:jc w:val="center"/>
        <w:rPr>
          <w:rFonts w:ascii="Times New Roman" w:eastAsia="Calibri" w:hAnsi="Times New Roman" w:cs="Times New Roman"/>
          <w:b/>
          <w:sz w:val="12"/>
          <w:szCs w:val="12"/>
        </w:rPr>
      </w:pPr>
      <w:r w:rsidRPr="00383B7E">
        <w:rPr>
          <w:rFonts w:ascii="Times New Roman" w:eastAsia="Calibri" w:hAnsi="Times New Roman" w:cs="Times New Roman"/>
          <w:b/>
          <w:sz w:val="12"/>
          <w:szCs w:val="12"/>
        </w:rPr>
        <w:t>2. Стандарт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2.2. Наименование органа предоставляющего муниципальную услугу.</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2.3. Результатом предоставления муниципальной услуги являются: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выдача выписок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отказ в выдаче выписок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2.4. Сроки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вместе с документами, указанными в </w:t>
      </w:r>
      <w:hyperlink w:anchor="Par147" w:history="1">
        <w:r w:rsidRPr="00383B7E">
          <w:rPr>
            <w:rStyle w:val="ae"/>
            <w:rFonts w:ascii="Times New Roman" w:eastAsia="Calibri" w:hAnsi="Times New Roman" w:cs="Times New Roman"/>
            <w:sz w:val="12"/>
            <w:szCs w:val="12"/>
          </w:rPr>
          <w:t>пункте 2.6</w:t>
        </w:r>
      </w:hyperlink>
      <w:r w:rsidRPr="00383B7E">
        <w:rPr>
          <w:rFonts w:ascii="Times New Roman" w:eastAsia="Calibri" w:hAnsi="Times New Roman" w:cs="Times New Roman"/>
          <w:sz w:val="12"/>
          <w:szCs w:val="12"/>
        </w:rPr>
        <w:t xml:space="preserve">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Конституция Российской Федерации («Российская газета» 25.12.1993        № 237; 21.01.2009, № 7; в «Собрании законодательства РФ», 03.03.2014, № 9, ст. 851; 14.04.2014, № 15, ст. 1691; 04.08.2014, № 31, 4398);</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Устав сельского поселения Черновка муниципального района Сергиевский, принятый решением Собрания представителей сельского поселения Черновка  муниципального района Сергиевский Самарской области;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настоящий Административный регламент.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документ, удостоверяющий личность;</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обращение ненадлежащего лица;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108" w:history="1">
        <w:r w:rsidRPr="00383B7E">
          <w:rPr>
            <w:rStyle w:val="ae"/>
            <w:rFonts w:ascii="Times New Roman" w:eastAsia="Calibri" w:hAnsi="Times New Roman" w:cs="Times New Roman"/>
            <w:sz w:val="12"/>
            <w:szCs w:val="12"/>
          </w:rPr>
          <w:t>пункте 2.6</w:t>
        </w:r>
      </w:hyperlink>
      <w:r w:rsidRPr="00383B7E">
        <w:rPr>
          <w:rFonts w:ascii="Times New Roman" w:eastAsia="Calibri" w:hAnsi="Times New Roman" w:cs="Times New Roman"/>
          <w:sz w:val="12"/>
          <w:szCs w:val="12"/>
        </w:rPr>
        <w:t xml:space="preserve">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отсутствие в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книге информации, запрашиваемой заявителем.</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2.12. Срок регистрации заявления не должен превышать 15 минут.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lastRenderedPageBreak/>
        <w:t>настоящий Административный регламент;</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образец </w:t>
      </w:r>
      <w:hyperlink r:id="rId109" w:history="1">
        <w:r w:rsidRPr="00383B7E">
          <w:rPr>
            <w:rStyle w:val="ae"/>
            <w:rFonts w:ascii="Times New Roman" w:eastAsia="Calibri" w:hAnsi="Times New Roman" w:cs="Times New Roman"/>
            <w:sz w:val="12"/>
            <w:szCs w:val="12"/>
          </w:rPr>
          <w:t>заявления</w:t>
        </w:r>
      </w:hyperlink>
      <w:r w:rsidRPr="00383B7E">
        <w:rPr>
          <w:rFonts w:ascii="Times New Roman" w:eastAsia="Calibri" w:hAnsi="Times New Roman" w:cs="Times New Roman"/>
          <w:sz w:val="12"/>
          <w:szCs w:val="12"/>
        </w:rPr>
        <w:t>, необходимого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график приема заявителей.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2.14. Показатели доступности и качества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110" w:history="1">
        <w:r w:rsidRPr="00383B7E">
          <w:rPr>
            <w:rStyle w:val="ae"/>
            <w:rFonts w:ascii="Times New Roman" w:eastAsia="Calibri" w:hAnsi="Times New Roman" w:cs="Times New Roman"/>
            <w:sz w:val="12"/>
            <w:szCs w:val="12"/>
          </w:rPr>
          <w:t>разделом 4</w:t>
        </w:r>
      </w:hyperlink>
      <w:r w:rsidRPr="00383B7E">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CA6EA1" w:rsidRDefault="00CA6EA1" w:rsidP="00383B7E">
      <w:pPr>
        <w:tabs>
          <w:tab w:val="left" w:pos="284"/>
        </w:tabs>
        <w:spacing w:after="0" w:line="240" w:lineRule="auto"/>
        <w:jc w:val="center"/>
        <w:rPr>
          <w:rFonts w:ascii="Times New Roman" w:eastAsia="Calibri" w:hAnsi="Times New Roman" w:cs="Times New Roman"/>
          <w:b/>
          <w:sz w:val="12"/>
          <w:szCs w:val="12"/>
        </w:rPr>
      </w:pPr>
    </w:p>
    <w:p w:rsidR="00383B7E" w:rsidRPr="00383B7E" w:rsidRDefault="00383B7E" w:rsidP="00383B7E">
      <w:pPr>
        <w:tabs>
          <w:tab w:val="left" w:pos="284"/>
        </w:tabs>
        <w:spacing w:after="0" w:line="240" w:lineRule="auto"/>
        <w:jc w:val="center"/>
        <w:rPr>
          <w:rFonts w:ascii="Times New Roman" w:eastAsia="Calibri" w:hAnsi="Times New Roman" w:cs="Times New Roman"/>
          <w:sz w:val="12"/>
          <w:szCs w:val="12"/>
        </w:rPr>
      </w:pPr>
      <w:r w:rsidRPr="00383B7E">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их выполнения, в том числе особенности выполнения</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административных процедур в электронной форме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формирование результатов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передача результатов предоставления муниципальной услуги заявителю;</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3.1. Прием заявления на предоставление муниципальной услуги</w:t>
      </w:r>
      <w:r w:rsidR="00B76FE7">
        <w:rPr>
          <w:rFonts w:ascii="Times New Roman" w:eastAsia="Calibri" w:hAnsi="Times New Roman" w:cs="Times New Roman"/>
          <w:sz w:val="12"/>
          <w:szCs w:val="12"/>
        </w:rPr>
        <w:t xml:space="preserve"> </w:t>
      </w:r>
      <w:r w:rsidRPr="00383B7E">
        <w:rPr>
          <w:rFonts w:ascii="Times New Roman" w:eastAsia="Calibri" w:hAnsi="Times New Roman" w:cs="Times New Roman"/>
          <w:sz w:val="12"/>
          <w:szCs w:val="12"/>
        </w:rPr>
        <w:t xml:space="preserve"> от заявителя, рассмотрение заявления и принятие решения о приеме, регистрации заявления либо отказе в приеме заявления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Заявление с прилагаемыми документами может быть:</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подано лично;</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направлено в уполномоченный орган почтовым отправлением;</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представлено посредством заполнения заявителем электронных форм на Едином портале; </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383B7E">
          <w:rPr>
            <w:rStyle w:val="ae"/>
            <w:rFonts w:ascii="Times New Roman" w:eastAsia="Calibri" w:hAnsi="Times New Roman" w:cs="Times New Roman"/>
            <w:sz w:val="12"/>
            <w:szCs w:val="12"/>
          </w:rPr>
          <w:t>пункта 2.6</w:t>
        </w:r>
      </w:hyperlink>
      <w:r w:rsidRPr="00383B7E">
        <w:rPr>
          <w:rFonts w:ascii="Times New Roman" w:eastAsia="Calibri" w:hAnsi="Times New Roman" w:cs="Times New Roman"/>
          <w:sz w:val="12"/>
          <w:szCs w:val="12"/>
        </w:rPr>
        <w:t xml:space="preserve"> настоящего Административного регламента уполномоченное 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 (далее – журнал учета заявлений). </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3.1.3.2. При принятии решения об отказе в приеме заявления и прилагаемых к нему документов заявитель уведомляется об этом с указанием причин отказа. </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3.2. Формирование результатов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книгах. </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в двух экземплярах и подписывает их. </w:t>
      </w:r>
    </w:p>
    <w:p w:rsidR="00CA6EA1"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При отсутствии необходимых сведений в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книгах уполномоченное должностное лицо готовит письменный отказ в </w:t>
      </w:r>
    </w:p>
    <w:p w:rsidR="00CA6EA1" w:rsidRDefault="00383B7E" w:rsidP="00CA6EA1">
      <w:pPr>
        <w:tabs>
          <w:tab w:val="left" w:pos="284"/>
        </w:tabs>
        <w:spacing w:after="0" w:line="240" w:lineRule="auto"/>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предоставлении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w:t>
      </w:r>
    </w:p>
    <w:p w:rsidR="00383B7E" w:rsidRPr="00383B7E" w:rsidRDefault="00383B7E" w:rsidP="00CA6EA1">
      <w:pPr>
        <w:tabs>
          <w:tab w:val="left" w:pos="284"/>
        </w:tabs>
        <w:spacing w:after="0" w:line="240" w:lineRule="auto"/>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lastRenderedPageBreak/>
        <w:t xml:space="preserve">вносит в нее соответствующие изменения, готовит выписку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в двух экземплярах и подписывает ее.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3.2.4. Выписка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отказ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Выписка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заверяется печатью.</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383B7E">
          <w:rPr>
            <w:rStyle w:val="ae"/>
            <w:rFonts w:ascii="Times New Roman" w:eastAsia="Calibri" w:hAnsi="Times New Roman" w:cs="Times New Roman"/>
            <w:sz w:val="12"/>
            <w:szCs w:val="12"/>
          </w:rPr>
          <w:t>пункте</w:t>
        </w:r>
      </w:hyperlink>
      <w:r w:rsidRPr="00383B7E">
        <w:rPr>
          <w:rFonts w:ascii="Times New Roman" w:eastAsia="Calibri" w:hAnsi="Times New Roman" w:cs="Times New Roman"/>
          <w:sz w:val="12"/>
          <w:szCs w:val="12"/>
        </w:rPr>
        <w:t xml:space="preserve"> 2.8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3.3. Передача результатов предоставления муниципальной услуги заявителю</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регистрация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в журнале регистрации выданных выписок из </w:t>
      </w:r>
      <w:proofErr w:type="spellStart"/>
      <w:r w:rsidRPr="00383B7E">
        <w:rPr>
          <w:rFonts w:ascii="Times New Roman" w:eastAsia="Calibri" w:hAnsi="Times New Roman" w:cs="Times New Roman"/>
          <w:sz w:val="12"/>
          <w:szCs w:val="12"/>
        </w:rPr>
        <w:t>похозяйственных</w:t>
      </w:r>
      <w:proofErr w:type="spellEnd"/>
      <w:r w:rsidRPr="00383B7E">
        <w:rPr>
          <w:rFonts w:ascii="Times New Roman" w:eastAsia="Calibri" w:hAnsi="Times New Roman" w:cs="Times New Roman"/>
          <w:sz w:val="12"/>
          <w:szCs w:val="12"/>
        </w:rPr>
        <w:t xml:space="preserve"> книг (далее – журнал регистрации);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Передача одного экземпляра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 Выполнение административных процедур при предоставлении</w:t>
      </w:r>
      <w:r w:rsidR="00B76FE7">
        <w:rPr>
          <w:rFonts w:ascii="Times New Roman" w:eastAsia="Calibri" w:hAnsi="Times New Roman" w:cs="Times New Roman"/>
          <w:sz w:val="12"/>
          <w:szCs w:val="12"/>
        </w:rPr>
        <w:t xml:space="preserve"> </w:t>
      </w:r>
      <w:r w:rsidRPr="00383B7E">
        <w:rPr>
          <w:rFonts w:ascii="Times New Roman" w:eastAsia="Calibri" w:hAnsi="Times New Roman" w:cs="Times New Roman"/>
          <w:sz w:val="12"/>
          <w:szCs w:val="12"/>
        </w:rPr>
        <w:t>муниципальных услуг в электронной форме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3.4.1.2. Ответственным за выполнение административной процедуры является должностное лицо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 xml:space="preserve">выписка из </w:t>
      </w:r>
      <w:proofErr w:type="spellStart"/>
      <w:r w:rsidRPr="00383B7E">
        <w:rPr>
          <w:rFonts w:ascii="Times New Roman" w:eastAsia="Calibri" w:hAnsi="Times New Roman" w:cs="Times New Roman"/>
          <w:sz w:val="12"/>
          <w:szCs w:val="12"/>
        </w:rPr>
        <w:t>похозяйственной</w:t>
      </w:r>
      <w:proofErr w:type="spellEnd"/>
      <w:r w:rsidRPr="00383B7E">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383B7E" w:rsidRDefault="00383B7E" w:rsidP="00383B7E">
      <w:pPr>
        <w:tabs>
          <w:tab w:val="left" w:pos="284"/>
        </w:tabs>
        <w:spacing w:after="0" w:line="240" w:lineRule="auto"/>
        <w:jc w:val="center"/>
        <w:rPr>
          <w:rFonts w:ascii="Times New Roman" w:eastAsia="Calibri" w:hAnsi="Times New Roman" w:cs="Times New Roman"/>
          <w:b/>
          <w:sz w:val="12"/>
          <w:szCs w:val="12"/>
        </w:rPr>
      </w:pPr>
    </w:p>
    <w:p w:rsidR="00383B7E" w:rsidRDefault="00383B7E" w:rsidP="00383B7E">
      <w:pPr>
        <w:tabs>
          <w:tab w:val="left" w:pos="284"/>
        </w:tabs>
        <w:spacing w:after="0" w:line="240" w:lineRule="auto"/>
        <w:jc w:val="center"/>
        <w:rPr>
          <w:rFonts w:ascii="Times New Roman" w:eastAsia="Calibri" w:hAnsi="Times New Roman" w:cs="Times New Roman"/>
          <w:b/>
          <w:sz w:val="12"/>
          <w:szCs w:val="12"/>
        </w:rPr>
      </w:pPr>
      <w:r w:rsidRPr="00383B7E">
        <w:rPr>
          <w:rFonts w:ascii="Times New Roman" w:eastAsia="Calibri" w:hAnsi="Times New Roman" w:cs="Times New Roman"/>
          <w:b/>
          <w:sz w:val="12"/>
          <w:szCs w:val="12"/>
        </w:rPr>
        <w:t>4. Формы контроля за исполнением</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Административного регламента</w:t>
      </w:r>
    </w:p>
    <w:p w:rsidR="00CA6EA1" w:rsidRPr="00383B7E" w:rsidRDefault="00CA6EA1" w:rsidP="00383B7E">
      <w:pPr>
        <w:tabs>
          <w:tab w:val="left" w:pos="284"/>
        </w:tabs>
        <w:spacing w:after="0" w:line="240" w:lineRule="auto"/>
        <w:jc w:val="center"/>
        <w:rPr>
          <w:rFonts w:ascii="Times New Roman" w:eastAsia="Calibri" w:hAnsi="Times New Roman" w:cs="Times New Roman"/>
          <w:b/>
          <w:sz w:val="12"/>
          <w:szCs w:val="12"/>
        </w:rPr>
      </w:pP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383B7E" w:rsidRPr="00383B7E" w:rsidRDefault="00383B7E" w:rsidP="00383B7E">
      <w:pPr>
        <w:tabs>
          <w:tab w:val="left" w:pos="284"/>
        </w:tabs>
        <w:spacing w:after="0" w:line="240" w:lineRule="auto"/>
        <w:jc w:val="center"/>
        <w:rPr>
          <w:rFonts w:ascii="Times New Roman" w:eastAsia="Calibri" w:hAnsi="Times New Roman" w:cs="Times New Roman"/>
          <w:b/>
          <w:sz w:val="12"/>
          <w:szCs w:val="12"/>
        </w:rPr>
      </w:pPr>
      <w:r w:rsidRPr="00383B7E">
        <w:rPr>
          <w:rFonts w:ascii="Times New Roman" w:eastAsia="Calibri" w:hAnsi="Times New Roman" w:cs="Times New Roman"/>
          <w:b/>
          <w:sz w:val="12"/>
          <w:szCs w:val="12"/>
        </w:rPr>
        <w:lastRenderedPageBreak/>
        <w:t>5. Досудебный (внесудебный) порядок обжалования решений</w:t>
      </w:r>
      <w:r>
        <w:rPr>
          <w:rFonts w:ascii="Times New Roman" w:eastAsia="Calibri" w:hAnsi="Times New Roman" w:cs="Times New Roman"/>
          <w:b/>
          <w:sz w:val="12"/>
          <w:szCs w:val="12"/>
        </w:rPr>
        <w:t xml:space="preserve"> </w:t>
      </w:r>
      <w:r w:rsidRPr="00383B7E">
        <w:rPr>
          <w:rFonts w:ascii="Times New Roman" w:eastAsia="Calibri" w:hAnsi="Times New Roman" w:cs="Times New Roman"/>
          <w:b/>
          <w:sz w:val="12"/>
          <w:szCs w:val="12"/>
        </w:rPr>
        <w:t>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Заявитель может обратиться с жалобой, в том числе в следующих случаях:</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нарушение срока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Жалоба должна содержать следующую информацию:</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Заявителю, направившему жалобу, должен быть дан письменный мотивированный ответ по существу поставленных в жалобе вопросов.</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Заявители имеют право обратиться с жалобой:</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лично (устно) в соответствии с графиком приема граждан;</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5.5. Сроки рассмотрения жалобы:</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383B7E" w:rsidRPr="00383B7E"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93C29" w:rsidRPr="00893C29" w:rsidRDefault="00383B7E" w:rsidP="00383B7E">
      <w:pPr>
        <w:tabs>
          <w:tab w:val="left" w:pos="284"/>
        </w:tabs>
        <w:spacing w:after="0" w:line="240" w:lineRule="auto"/>
        <w:ind w:firstLine="284"/>
        <w:jc w:val="both"/>
        <w:rPr>
          <w:rFonts w:ascii="Times New Roman" w:eastAsia="Calibri" w:hAnsi="Times New Roman" w:cs="Times New Roman"/>
          <w:sz w:val="12"/>
          <w:szCs w:val="12"/>
        </w:rPr>
      </w:pPr>
      <w:r w:rsidRPr="00383B7E">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w:t>
      </w:r>
      <w:r>
        <w:rPr>
          <w:rFonts w:ascii="Times New Roman" w:eastAsia="Calibri" w:hAnsi="Times New Roman" w:cs="Times New Roman"/>
          <w:sz w:val="12"/>
          <w:szCs w:val="12"/>
        </w:rPr>
        <w:t xml:space="preserve"> </w:t>
      </w:r>
      <w:r w:rsidRPr="00383B7E">
        <w:rPr>
          <w:rFonts w:ascii="Times New Roman" w:eastAsia="Calibri" w:hAnsi="Times New Roman" w:cs="Times New Roman"/>
          <w:sz w:val="12"/>
          <w:szCs w:val="12"/>
        </w:rPr>
        <w:t>(осуществляемые) должностными лицами уполномоченного органа.</w:t>
      </w:r>
    </w:p>
    <w:p w:rsidR="000E2E18" w:rsidRDefault="000E2E18" w:rsidP="000E2E18">
      <w:pPr>
        <w:tabs>
          <w:tab w:val="left" w:pos="284"/>
        </w:tabs>
        <w:spacing w:after="0" w:line="240" w:lineRule="auto"/>
        <w:jc w:val="right"/>
        <w:rPr>
          <w:rFonts w:ascii="Times New Roman" w:eastAsia="Calibri" w:hAnsi="Times New Roman" w:cs="Times New Roman"/>
          <w:i/>
          <w:sz w:val="12"/>
          <w:szCs w:val="12"/>
        </w:rPr>
      </w:pPr>
    </w:p>
    <w:p w:rsidR="000E2E18" w:rsidRPr="00EB03D1" w:rsidRDefault="000E2E18" w:rsidP="000E2E1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0E2E18" w:rsidRPr="00EB03D1" w:rsidRDefault="000E2E18" w:rsidP="000E2E1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0E2E18" w:rsidRPr="00EB03D1" w:rsidRDefault="000E2E18" w:rsidP="000E2E1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0E2E18" w:rsidRPr="00EB03D1" w:rsidRDefault="000E2E18" w:rsidP="000E2E1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Черновка</w:t>
      </w:r>
      <w:r w:rsidRPr="00EB03D1">
        <w:rPr>
          <w:rFonts w:ascii="Times New Roman" w:eastAsia="Calibri" w:hAnsi="Times New Roman" w:cs="Times New Roman"/>
          <w:sz w:val="12"/>
          <w:szCs w:val="12"/>
        </w:rPr>
        <w:t xml:space="preserve"> муниципального района Сергиевский </w:t>
      </w:r>
    </w:p>
    <w:p w:rsidR="000E2E18" w:rsidRPr="00EB03D1" w:rsidRDefault="000E2E18" w:rsidP="000E2E1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w:t>
      </w:r>
      <w:r w:rsidR="00610298">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(Ф.И.О. заявителя)</w:t>
      </w:r>
    </w:p>
    <w:p w:rsidR="000E2E18" w:rsidRPr="00EB03D1" w:rsidRDefault="000E2E18" w:rsidP="000E2E1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адресу:________________________</w:t>
      </w:r>
    </w:p>
    <w:p w:rsidR="000E2E18" w:rsidRPr="00EB03D1" w:rsidRDefault="000E2E18" w:rsidP="000E2E1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w:t>
      </w:r>
      <w:r w:rsidR="00610298">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____________</w:t>
      </w:r>
    </w:p>
    <w:p w:rsidR="000E2E18" w:rsidRPr="00EB03D1" w:rsidRDefault="000E2E18" w:rsidP="000E2E1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0E2E18" w:rsidRPr="00EB03D1" w:rsidRDefault="000E2E18" w:rsidP="000E2E18">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610298">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0E2E18" w:rsidRPr="00EB03D1" w:rsidRDefault="000E2E18" w:rsidP="000E2E1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0E2E18" w:rsidRPr="00EB03D1" w:rsidRDefault="000E2E18" w:rsidP="000E2E1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0E2E18" w:rsidRPr="00EB03D1" w:rsidRDefault="000E2E18" w:rsidP="000E2E1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0E2E18" w:rsidRPr="00EB03D1" w:rsidRDefault="000E2E18" w:rsidP="000E2E1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0E2E18" w:rsidRPr="00EB03D1" w:rsidRDefault="00B908F2" w:rsidP="000E2E1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446" style="position:absolute;left:0;text-align:left;margin-left:7.5pt;margin-top:6.3pt;width:368.15pt;height:21.95pt;z-index:252084224">
            <v:textbox style="mso-next-textbox:#_x0000_s1446">
              <w:txbxContent>
                <w:p w:rsidR="00CA0AB3" w:rsidRPr="00513804" w:rsidRDefault="00CA0AB3" w:rsidP="000E2E18">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0E2E18"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0E2E18" w:rsidRPr="00EB03D1">
        <w:rPr>
          <w:rFonts w:ascii="Times New Roman" w:eastAsia="Calibri" w:hAnsi="Times New Roman" w:cs="Times New Roman"/>
          <w:sz w:val="12"/>
          <w:szCs w:val="12"/>
        </w:rPr>
        <w:t>похозяйственных</w:t>
      </w:r>
      <w:proofErr w:type="spellEnd"/>
      <w:r w:rsidR="000E2E18" w:rsidRPr="00EB03D1">
        <w:rPr>
          <w:rFonts w:ascii="Times New Roman" w:eastAsia="Calibri" w:hAnsi="Times New Roman" w:cs="Times New Roman"/>
          <w:sz w:val="12"/>
          <w:szCs w:val="12"/>
        </w:rPr>
        <w:t xml:space="preserve"> книг»</w: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p>
    <w:p w:rsidR="000E2E18"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54" type="#_x0000_t32" style="position:absolute;left:0;text-align:left;margin-left:302.15pt;margin-top:4.45pt;width:.05pt;height:10.7pt;z-index:252092416" o:connectortype="straight">
            <v:stroke endarrow="block"/>
          </v:shape>
        </w:pict>
      </w:r>
      <w:r>
        <w:rPr>
          <w:rFonts w:ascii="Times New Roman" w:eastAsia="Calibri" w:hAnsi="Times New Roman" w:cs="Times New Roman"/>
          <w:sz w:val="12"/>
          <w:szCs w:val="12"/>
        </w:rPr>
        <w:pict>
          <v:shape id="_x0000_s1450" type="#_x0000_t32" style="position:absolute;left:0;text-align:left;margin-left:107.95pt;margin-top:4.45pt;width:.05pt;height:9.95pt;z-index:252088320" o:connectortype="straight">
            <v:stroke endarrow="block"/>
          </v:shape>
        </w:pict>
      </w:r>
    </w:p>
    <w:p w:rsidR="000E2E18"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47" style="position:absolute;left:0;text-align:left;margin-left:7.5pt;margin-top:4.8pt;width:3in;height:12.65pt;z-index:252085248">
            <v:textbox style="mso-next-textbox:#_x0000_s1447">
              <w:txbxContent>
                <w:p w:rsidR="00CA0AB3" w:rsidRPr="00513804" w:rsidRDefault="00CA0AB3" w:rsidP="000E2E18">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Pr>
          <w:rFonts w:ascii="Times New Roman" w:eastAsia="Calibri" w:hAnsi="Times New Roman" w:cs="Times New Roman"/>
          <w:sz w:val="12"/>
          <w:szCs w:val="12"/>
        </w:rPr>
        <w:pict>
          <v:rect id="_x0000_s1448" style="position:absolute;left:0;text-align:left;margin-left:223.5pt;margin-top:4.8pt;width:152.15pt;height:12.65pt;z-index:252086272">
            <v:textbox>
              <w:txbxContent>
                <w:p w:rsidR="00CA0AB3" w:rsidRPr="00513804" w:rsidRDefault="00CA0AB3" w:rsidP="000E2E18">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p>
    <w:p w:rsidR="000E2E18" w:rsidRPr="00EB03D1"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pict>
          <v:shape id="_x0000_s1457" type="#_x0000_t32" style="position:absolute;left:0;text-align:left;margin-left:302.25pt;margin-top:5.45pt;width:0;height:11.3pt;z-index:252095488" o:connectortype="straight">
            <v:stroke endarrow="block"/>
          </v:shape>
        </w:pict>
      </w:r>
      <w:r>
        <w:rPr>
          <w:rFonts w:ascii="Times New Roman" w:eastAsia="Calibri" w:hAnsi="Times New Roman" w:cs="Times New Roman"/>
          <w:sz w:val="12"/>
          <w:szCs w:val="12"/>
        </w:rPr>
        <w:pict>
          <v:shape id="_x0000_s1452" type="#_x0000_t32" style="position:absolute;left:0;text-align:left;margin-left:107.8pt;margin-top:-4.75pt;width:.05pt;height:10.2pt;z-index:252090368" o:connectortype="straight">
            <v:stroke endarrow="block"/>
          </v:shape>
        </w:pict>
      </w:r>
      <w:r>
        <w:rPr>
          <w:rFonts w:ascii="Times New Roman" w:eastAsia="Calibri" w:hAnsi="Times New Roman" w:cs="Times New Roman"/>
          <w:sz w:val="12"/>
          <w:szCs w:val="12"/>
        </w:rPr>
        <w:pict>
          <v:rect id="_x0000_s1449" style="position:absolute;left:0;text-align:left;margin-left:7.5pt;margin-top:2.15pt;width:368.15pt;height:15.8pt;z-index:252087296">
            <v:textbox style="mso-next-textbox:#_x0000_s1449">
              <w:txbxContent>
                <w:p w:rsidR="00CA0AB3" w:rsidRPr="00513804" w:rsidRDefault="00CA0AB3" w:rsidP="000E2E18">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0E2E18" w:rsidRPr="00EB03D1"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56" type="#_x0000_t32" style="position:absolute;left:0;text-align:left;margin-left:107.85pt;margin-top:4.1pt;width:0;height:6.95pt;z-index:252094464" o:connectortype="straight">
            <v:stroke endarrow="block"/>
          </v:shape>
        </w:pict>
      </w:r>
    </w:p>
    <w:p w:rsidR="000E2E18" w:rsidRPr="00EB03D1"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51" style="position:absolute;left:0;text-align:left;margin-left:7.5pt;margin-top:4.2pt;width:3in;height:13.35pt;z-index:252089344">
            <v:textbox style="mso-next-textbox:#_x0000_s1451">
              <w:txbxContent>
                <w:p w:rsidR="00CA0AB3" w:rsidRPr="00513804" w:rsidRDefault="00CA0AB3" w:rsidP="000E2E18">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Pr>
          <w:rFonts w:ascii="Times New Roman" w:eastAsia="Calibri" w:hAnsi="Times New Roman" w:cs="Times New Roman"/>
          <w:sz w:val="12"/>
          <w:szCs w:val="12"/>
        </w:rPr>
        <w:pict>
          <v:rect id="_x0000_s1453" style="position:absolute;left:0;text-align:left;margin-left:223.5pt;margin-top:4.2pt;width:152.15pt;height:13.35pt;z-index:252091392">
            <v:textbox style="mso-next-textbox:#_x0000_s1453">
              <w:txbxContent>
                <w:p w:rsidR="00CA0AB3" w:rsidRPr="00513804" w:rsidRDefault="00CA0AB3" w:rsidP="000E2E18">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p>
    <w:p w:rsidR="000E2E18" w:rsidRPr="00EB03D1" w:rsidRDefault="00B908F2" w:rsidP="000E2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55" style="position:absolute;left:0;text-align:left;margin-left:7.5pt;margin-top:1.7pt;width:368.15pt;height:15.9pt;z-index:252093440">
            <v:textbox>
              <w:txbxContent>
                <w:p w:rsidR="00CA0AB3" w:rsidRPr="00B80BF6" w:rsidRDefault="00CA0AB3" w:rsidP="000E2E18">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r>
        <w:rPr>
          <w:rFonts w:ascii="Times New Roman" w:eastAsia="Calibri" w:hAnsi="Times New Roman" w:cs="Times New Roman"/>
          <w:noProof/>
          <w:sz w:val="12"/>
          <w:szCs w:val="12"/>
          <w:lang w:eastAsia="ru-RU"/>
        </w:rPr>
        <w:pict>
          <v:shape id="_x0000_s1458" type="#_x0000_t32" style="position:absolute;left:0;text-align:left;margin-left:107.8pt;margin-top:3.75pt;width:0;height:5.2pt;z-index:252096512" o:connectortype="straight">
            <v:stroke endarrow="block"/>
          </v:shape>
        </w:pict>
      </w: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p>
    <w:p w:rsidR="000E2E18" w:rsidRPr="00EB03D1" w:rsidRDefault="000E2E18" w:rsidP="000E2E18">
      <w:pPr>
        <w:tabs>
          <w:tab w:val="left" w:pos="284"/>
        </w:tabs>
        <w:spacing w:after="0" w:line="240" w:lineRule="auto"/>
        <w:jc w:val="both"/>
        <w:rPr>
          <w:rFonts w:ascii="Times New Roman" w:eastAsia="Calibri" w:hAnsi="Times New Roman" w:cs="Times New Roman"/>
          <w:sz w:val="12"/>
          <w:szCs w:val="12"/>
        </w:rPr>
      </w:pPr>
    </w:p>
    <w:p w:rsidR="001B5823" w:rsidRPr="00EB03D1" w:rsidRDefault="001B5823" w:rsidP="001B5823">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1B5823" w:rsidRPr="00EB03D1" w:rsidRDefault="001B5823" w:rsidP="001B5823">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1B5823" w:rsidRPr="00EB03D1" w:rsidRDefault="001B5823" w:rsidP="001B582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B5823" w:rsidRPr="00EB03D1" w:rsidRDefault="001B5823" w:rsidP="001B582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B5823" w:rsidRPr="00EB03D1" w:rsidRDefault="001B5823" w:rsidP="001B5823">
      <w:pPr>
        <w:tabs>
          <w:tab w:val="left" w:pos="284"/>
        </w:tabs>
        <w:spacing w:after="0" w:line="240" w:lineRule="auto"/>
        <w:jc w:val="center"/>
        <w:rPr>
          <w:rFonts w:ascii="Times New Roman" w:eastAsia="Calibri" w:hAnsi="Times New Roman" w:cs="Times New Roman"/>
          <w:sz w:val="12"/>
          <w:szCs w:val="12"/>
        </w:rPr>
      </w:pPr>
    </w:p>
    <w:p w:rsidR="001B5823" w:rsidRPr="00EB03D1" w:rsidRDefault="001B5823" w:rsidP="001B5823">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B5823" w:rsidRDefault="001B5823" w:rsidP="001B5823">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11</w:t>
      </w:r>
    </w:p>
    <w:p w:rsidR="001B5823" w:rsidRDefault="001B5823" w:rsidP="001B5823">
      <w:pPr>
        <w:tabs>
          <w:tab w:val="left" w:pos="284"/>
        </w:tabs>
        <w:spacing w:after="0" w:line="240" w:lineRule="auto"/>
        <w:jc w:val="center"/>
        <w:rPr>
          <w:rFonts w:ascii="Times New Roman" w:eastAsia="Calibri" w:hAnsi="Times New Roman" w:cs="Times New Roman"/>
          <w:b/>
          <w:bCs/>
          <w:sz w:val="12"/>
          <w:szCs w:val="12"/>
        </w:rPr>
      </w:pPr>
      <w:r w:rsidRPr="001B5823">
        <w:rPr>
          <w:rFonts w:ascii="Times New Roman" w:eastAsia="Calibri" w:hAnsi="Times New Roman" w:cs="Times New Roman"/>
          <w:b/>
          <w:sz w:val="12"/>
          <w:szCs w:val="12"/>
        </w:rPr>
        <w:t xml:space="preserve">Об утверждении </w:t>
      </w:r>
      <w:r w:rsidRPr="001B5823">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B5823">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B5823">
        <w:rPr>
          <w:rFonts w:ascii="Times New Roman" w:eastAsia="Calibri" w:hAnsi="Times New Roman" w:cs="Times New Roman"/>
          <w:b/>
          <w:bCs/>
          <w:sz w:val="12"/>
          <w:szCs w:val="12"/>
        </w:rPr>
        <w:t>услуги  «Выдача документов</w:t>
      </w:r>
    </w:p>
    <w:p w:rsidR="001B5823" w:rsidRPr="001B5823" w:rsidRDefault="001B5823" w:rsidP="001B5823">
      <w:pPr>
        <w:tabs>
          <w:tab w:val="left" w:pos="284"/>
        </w:tabs>
        <w:spacing w:after="0" w:line="240" w:lineRule="auto"/>
        <w:jc w:val="center"/>
        <w:rPr>
          <w:rFonts w:ascii="Times New Roman" w:eastAsia="Calibri" w:hAnsi="Times New Roman" w:cs="Times New Roman"/>
          <w:b/>
          <w:bCs/>
          <w:sz w:val="12"/>
          <w:szCs w:val="12"/>
        </w:rPr>
      </w:pPr>
      <w:r w:rsidRPr="001B5823">
        <w:rPr>
          <w:rFonts w:ascii="Times New Roman" w:eastAsia="Calibri" w:hAnsi="Times New Roman" w:cs="Times New Roman"/>
          <w:b/>
          <w:bCs/>
          <w:sz w:val="12"/>
          <w:szCs w:val="12"/>
        </w:rPr>
        <w:t xml:space="preserve"> (выписок из домовой книги,</w:t>
      </w:r>
      <w:r>
        <w:rPr>
          <w:rFonts w:ascii="Times New Roman" w:eastAsia="Calibri" w:hAnsi="Times New Roman" w:cs="Times New Roman"/>
          <w:b/>
          <w:bCs/>
          <w:sz w:val="12"/>
          <w:szCs w:val="12"/>
        </w:rPr>
        <w:t xml:space="preserve"> </w:t>
      </w:r>
      <w:r w:rsidRPr="001B5823">
        <w:rPr>
          <w:rFonts w:ascii="Times New Roman" w:eastAsia="Calibri" w:hAnsi="Times New Roman" w:cs="Times New Roman"/>
          <w:b/>
          <w:bCs/>
          <w:sz w:val="12"/>
          <w:szCs w:val="12"/>
        </w:rPr>
        <w:t>справок и иных документов, предусмотренных законодательством</w:t>
      </w:r>
      <w:r>
        <w:rPr>
          <w:rFonts w:ascii="Times New Roman" w:eastAsia="Calibri" w:hAnsi="Times New Roman" w:cs="Times New Roman"/>
          <w:b/>
          <w:bCs/>
          <w:sz w:val="12"/>
          <w:szCs w:val="12"/>
        </w:rPr>
        <w:t xml:space="preserve"> </w:t>
      </w:r>
      <w:r w:rsidRPr="001B5823">
        <w:rPr>
          <w:rFonts w:ascii="Times New Roman" w:eastAsia="Calibri" w:hAnsi="Times New Roman" w:cs="Times New Roman"/>
          <w:b/>
          <w:bCs/>
          <w:sz w:val="12"/>
          <w:szCs w:val="12"/>
        </w:rPr>
        <w:t>Российской Федерации» Администрацией сельского поселения</w:t>
      </w:r>
      <w:r>
        <w:rPr>
          <w:rFonts w:ascii="Times New Roman" w:eastAsia="Calibri" w:hAnsi="Times New Roman" w:cs="Times New Roman"/>
          <w:b/>
          <w:bCs/>
          <w:sz w:val="12"/>
          <w:szCs w:val="12"/>
        </w:rPr>
        <w:t xml:space="preserve"> </w:t>
      </w:r>
      <w:r w:rsidRPr="001B5823">
        <w:rPr>
          <w:rFonts w:ascii="Times New Roman" w:eastAsia="Calibri" w:hAnsi="Times New Roman" w:cs="Times New Roman"/>
          <w:b/>
          <w:bCs/>
          <w:sz w:val="12"/>
          <w:szCs w:val="12"/>
        </w:rPr>
        <w:t>Черновка муниципального района Сергиевский</w:t>
      </w:r>
    </w:p>
    <w:p w:rsidR="001B5823" w:rsidRPr="001B5823" w:rsidRDefault="001B5823" w:rsidP="001B5823">
      <w:pPr>
        <w:tabs>
          <w:tab w:val="left" w:pos="284"/>
        </w:tabs>
        <w:spacing w:after="0" w:line="240" w:lineRule="auto"/>
        <w:jc w:val="both"/>
        <w:rPr>
          <w:rFonts w:ascii="Times New Roman" w:eastAsia="Calibri" w:hAnsi="Times New Roman" w:cs="Times New Roman"/>
          <w:b/>
          <w:bCs/>
          <w:sz w:val="12"/>
          <w:szCs w:val="12"/>
        </w:rPr>
      </w:pPr>
    </w:p>
    <w:p w:rsidR="001B5823" w:rsidRPr="001B5823" w:rsidRDefault="001B5823" w:rsidP="001B5823">
      <w:pPr>
        <w:tabs>
          <w:tab w:val="left" w:pos="284"/>
        </w:tabs>
        <w:spacing w:after="0" w:line="240" w:lineRule="auto"/>
        <w:ind w:firstLine="284"/>
        <w:jc w:val="both"/>
        <w:rPr>
          <w:rFonts w:ascii="Times New Roman" w:eastAsia="Calibri" w:hAnsi="Times New Roman" w:cs="Times New Roman"/>
          <w:sz w:val="12"/>
          <w:szCs w:val="12"/>
        </w:rPr>
      </w:pPr>
      <w:r w:rsidRPr="001B5823">
        <w:rPr>
          <w:rFonts w:ascii="Times New Roman" w:eastAsia="Calibri" w:hAnsi="Times New Roman" w:cs="Times New Roman"/>
          <w:b/>
          <w:bCs/>
          <w:sz w:val="12"/>
          <w:szCs w:val="12"/>
        </w:rPr>
        <w:t xml:space="preserve"> </w:t>
      </w:r>
      <w:r w:rsidRPr="001B5823">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 </w:t>
      </w:r>
    </w:p>
    <w:p w:rsidR="001B5823" w:rsidRPr="001B5823" w:rsidRDefault="001B5823" w:rsidP="001B5823">
      <w:pPr>
        <w:tabs>
          <w:tab w:val="left" w:pos="284"/>
        </w:tabs>
        <w:spacing w:after="0" w:line="240" w:lineRule="auto"/>
        <w:ind w:firstLine="284"/>
        <w:jc w:val="both"/>
        <w:rPr>
          <w:rFonts w:ascii="Times New Roman" w:eastAsia="Calibri" w:hAnsi="Times New Roman" w:cs="Times New Roman"/>
          <w:b/>
          <w:sz w:val="12"/>
          <w:szCs w:val="12"/>
        </w:rPr>
      </w:pPr>
      <w:r w:rsidRPr="001B5823">
        <w:rPr>
          <w:rFonts w:ascii="Times New Roman" w:eastAsia="Calibri" w:hAnsi="Times New Roman" w:cs="Times New Roman"/>
          <w:b/>
          <w:sz w:val="12"/>
          <w:szCs w:val="12"/>
        </w:rPr>
        <w:t>ПОСТАНОВЛЯЕТ:</w:t>
      </w:r>
    </w:p>
    <w:p w:rsidR="001B5823" w:rsidRPr="001B5823" w:rsidRDefault="001B5823" w:rsidP="001B582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B5823">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(выписок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r w:rsidRPr="001B5823">
        <w:rPr>
          <w:rFonts w:ascii="Times New Roman" w:eastAsia="Calibri" w:hAnsi="Times New Roman" w:cs="Times New Roman"/>
          <w:b/>
          <w:sz w:val="12"/>
          <w:szCs w:val="12"/>
        </w:rPr>
        <w:t xml:space="preserve"> </w:t>
      </w:r>
      <w:r w:rsidRPr="001B5823">
        <w:rPr>
          <w:rFonts w:ascii="Times New Roman" w:eastAsia="Calibri" w:hAnsi="Times New Roman" w:cs="Times New Roman"/>
          <w:sz w:val="12"/>
          <w:szCs w:val="12"/>
        </w:rPr>
        <w:t xml:space="preserve"> (Приложение №1).</w:t>
      </w:r>
    </w:p>
    <w:p w:rsidR="001B5823" w:rsidRPr="001B5823" w:rsidRDefault="001B5823" w:rsidP="001B58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B5823">
        <w:rPr>
          <w:rFonts w:ascii="Times New Roman" w:eastAsia="Calibri" w:hAnsi="Times New Roman" w:cs="Times New Roman"/>
          <w:sz w:val="12"/>
          <w:szCs w:val="12"/>
        </w:rPr>
        <w:t>Опубликовать настоящее постановление в газете «Сергиевский вестник»</w:t>
      </w:r>
    </w:p>
    <w:p w:rsidR="001B5823" w:rsidRPr="001B5823" w:rsidRDefault="001B5823" w:rsidP="001B582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B582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B5823" w:rsidRPr="001B5823" w:rsidRDefault="001B5823" w:rsidP="001B582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B5823">
        <w:rPr>
          <w:rFonts w:ascii="Times New Roman" w:eastAsia="Calibri" w:hAnsi="Times New Roman" w:cs="Times New Roman"/>
          <w:sz w:val="12"/>
          <w:szCs w:val="12"/>
        </w:rPr>
        <w:t>Контроль за выполнением настоящего постановления оставляю за собой.</w:t>
      </w:r>
    </w:p>
    <w:p w:rsidR="001B5823" w:rsidRPr="001B5823" w:rsidRDefault="001B5823" w:rsidP="001B5823">
      <w:pPr>
        <w:tabs>
          <w:tab w:val="left" w:pos="284"/>
        </w:tabs>
        <w:spacing w:after="0" w:line="240" w:lineRule="auto"/>
        <w:jc w:val="right"/>
        <w:rPr>
          <w:rFonts w:ascii="Times New Roman" w:eastAsia="Calibri" w:hAnsi="Times New Roman" w:cs="Times New Roman"/>
          <w:sz w:val="12"/>
          <w:szCs w:val="12"/>
        </w:rPr>
      </w:pPr>
      <w:r w:rsidRPr="001B5823">
        <w:rPr>
          <w:rFonts w:ascii="Times New Roman" w:eastAsia="Calibri" w:hAnsi="Times New Roman" w:cs="Times New Roman"/>
          <w:sz w:val="12"/>
          <w:szCs w:val="12"/>
        </w:rPr>
        <w:t>Глава   сельского поселения Черновка</w:t>
      </w:r>
    </w:p>
    <w:p w:rsidR="001B5823" w:rsidRDefault="001B5823" w:rsidP="001B5823">
      <w:pPr>
        <w:tabs>
          <w:tab w:val="left" w:pos="284"/>
        </w:tabs>
        <w:spacing w:after="0" w:line="240" w:lineRule="auto"/>
        <w:jc w:val="right"/>
        <w:rPr>
          <w:rFonts w:ascii="Times New Roman" w:eastAsia="Calibri" w:hAnsi="Times New Roman" w:cs="Times New Roman"/>
          <w:sz w:val="12"/>
          <w:szCs w:val="12"/>
        </w:rPr>
      </w:pPr>
      <w:r w:rsidRPr="001B5823">
        <w:rPr>
          <w:rFonts w:ascii="Times New Roman" w:eastAsia="Calibri" w:hAnsi="Times New Roman" w:cs="Times New Roman"/>
          <w:sz w:val="12"/>
          <w:szCs w:val="12"/>
        </w:rPr>
        <w:t>муниципального района Сергиевский</w:t>
      </w:r>
    </w:p>
    <w:p w:rsidR="001B5823" w:rsidRPr="001B5823" w:rsidRDefault="001B5823" w:rsidP="001B5823">
      <w:pPr>
        <w:tabs>
          <w:tab w:val="left" w:pos="284"/>
        </w:tabs>
        <w:spacing w:after="0" w:line="240" w:lineRule="auto"/>
        <w:jc w:val="right"/>
        <w:rPr>
          <w:rFonts w:ascii="Times New Roman" w:eastAsia="Calibri" w:hAnsi="Times New Roman" w:cs="Times New Roman"/>
          <w:sz w:val="12"/>
          <w:szCs w:val="12"/>
        </w:rPr>
      </w:pPr>
      <w:r w:rsidRPr="001B5823">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1B5823">
        <w:rPr>
          <w:rFonts w:ascii="Times New Roman" w:eastAsia="Calibri" w:hAnsi="Times New Roman" w:cs="Times New Roman"/>
          <w:sz w:val="12"/>
          <w:szCs w:val="12"/>
        </w:rPr>
        <w:t>Беляев</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96549B" w:rsidRPr="00EB03D1" w:rsidRDefault="0096549B" w:rsidP="0096549B">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96549B" w:rsidRPr="00EB03D1" w:rsidRDefault="0096549B" w:rsidP="0096549B">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Черновка</w:t>
      </w:r>
    </w:p>
    <w:p w:rsidR="0096549B" w:rsidRPr="00EB03D1" w:rsidRDefault="0096549B" w:rsidP="0096549B">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96549B" w:rsidRPr="00EB03D1" w:rsidRDefault="0096549B" w:rsidP="0096549B">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96549B">
        <w:rPr>
          <w:rFonts w:ascii="Times New Roman" w:eastAsia="Calibri" w:hAnsi="Times New Roman" w:cs="Times New Roman"/>
          <w:b/>
          <w:sz w:val="12"/>
          <w:szCs w:val="12"/>
        </w:rPr>
        <w:t xml:space="preserve">предоставления муниципальной услуги «Выдача документов (выписки из домовой книги, </w:t>
      </w:r>
    </w:p>
    <w:p w:rsidR="0096549B" w:rsidRPr="0096549B" w:rsidRDefault="0096549B" w:rsidP="0096549B">
      <w:pPr>
        <w:tabs>
          <w:tab w:val="left" w:pos="284"/>
        </w:tabs>
        <w:spacing w:after="0" w:line="240" w:lineRule="auto"/>
        <w:jc w:val="center"/>
        <w:rPr>
          <w:rFonts w:ascii="Times New Roman" w:eastAsia="Calibri" w:hAnsi="Times New Roman" w:cs="Times New Roman"/>
          <w:b/>
          <w:bCs/>
          <w:sz w:val="12"/>
          <w:szCs w:val="12"/>
        </w:rPr>
      </w:pPr>
      <w:r w:rsidRPr="0096549B">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1. Общие положения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кругзаявителей,стандартпредоставлениямуниципальнойуслуги,состав,последовательностьисрокивыполненияадминистративныхпроцедур,требованиякпорядкуихвыполнения,втомчислеособенностивыполненияадминистративныхпроцедурвэлектроннойформе, формыконтролязаисполнениемАдминистративногорегламента,досудебный(внесудебный)порядокобжалованиярешенийидействий(бездействия)органа,предоставляющегомуниципальнуюуслугу,атакжедолжностныхлиц,муниципальныхслужащихприосуществленииполномочийпопредоставлениюмуниципальной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1.3</w:t>
      </w:r>
      <w:r>
        <w:rPr>
          <w:rFonts w:ascii="Times New Roman" w:eastAsia="Calibri" w:hAnsi="Times New Roman" w:cs="Times New Roman"/>
          <w:sz w:val="12"/>
          <w:szCs w:val="12"/>
        </w:rPr>
        <w:t>.</w:t>
      </w:r>
      <w:r w:rsidRPr="0096549B">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индивидуальное консультирование лично;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консультирование в электронном виде;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индивидуальное консультирование по почте;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индивидуальное консультирование по телефону.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1.5. </w:t>
      </w:r>
      <w:hyperlink r:id="rId111" w:history="1">
        <w:r w:rsidRPr="0096549B">
          <w:rPr>
            <w:rStyle w:val="ae"/>
            <w:rFonts w:ascii="Times New Roman" w:eastAsia="Calibri" w:hAnsi="Times New Roman" w:cs="Times New Roman"/>
            <w:sz w:val="12"/>
            <w:szCs w:val="12"/>
          </w:rPr>
          <w:t>Информаци</w:t>
        </w:r>
      </w:hyperlink>
      <w:r w:rsidRPr="0096549B">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Администрации сельского поселения Черновка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12" w:history="1">
        <w:r w:rsidRPr="0096549B">
          <w:rPr>
            <w:rStyle w:val="ae"/>
            <w:rFonts w:ascii="Times New Roman" w:eastAsia="Calibri" w:hAnsi="Times New Roman" w:cs="Times New Roman"/>
            <w:sz w:val="12"/>
            <w:szCs w:val="12"/>
          </w:rPr>
          <w:t>http://www.gosuslugi.ru</w:t>
        </w:r>
      </w:hyperlink>
      <w:r w:rsidRPr="0096549B">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1.6. Индивидуальное консультирование лично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lastRenderedPageBreak/>
        <w:t>Время ожидания заинтересованного лица при индивидуальном устном консультировании не может превышать 15 минут.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1.7. Консультирование в электронном виде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Консультирование в электронном виде осуществляется посредством: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индивидуального консультирования по электронной почте.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96549B">
          <w:rPr>
            <w:rStyle w:val="ae"/>
            <w:rFonts w:ascii="Times New Roman" w:eastAsia="Calibri" w:hAnsi="Times New Roman" w:cs="Times New Roman"/>
            <w:sz w:val="12"/>
            <w:szCs w:val="12"/>
          </w:rPr>
          <w:t>приложении 1</w:t>
        </w:r>
      </w:hyperlink>
      <w:r w:rsidRPr="0096549B">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1.8. Индивидуальное консультирование по почте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1.9. Индивидуальное консультирование по телефону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Время разговора не должно превышать 20 минут.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информация о порядке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2. Стандарт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w:t>
      </w:r>
      <w:r>
        <w:rPr>
          <w:rFonts w:ascii="Times New Roman" w:eastAsia="Calibri" w:hAnsi="Times New Roman" w:cs="Times New Roman"/>
          <w:sz w:val="12"/>
          <w:szCs w:val="12"/>
        </w:rPr>
        <w:t>.</w:t>
      </w:r>
      <w:r w:rsidRPr="0096549B">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i/>
          <w:sz w:val="12"/>
          <w:szCs w:val="12"/>
        </w:rPr>
      </w:pPr>
      <w:r w:rsidRPr="0096549B">
        <w:rPr>
          <w:rFonts w:ascii="Times New Roman" w:eastAsia="Calibri" w:hAnsi="Times New Roman" w:cs="Times New Roman"/>
          <w:sz w:val="12"/>
          <w:szCs w:val="12"/>
        </w:rPr>
        <w:t xml:space="preserve">2.2. Предоставление муниципальной услуги осуществляется уполномоченным органом.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2.3. Результатом предоставления муниципальной услуги являются: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2.4.Срок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2.5. Предоставление муниципальной услуги осуществляется в соответствии с:</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Жилищным   кодексом   Российской  Федерации от 29.12.2004 №188-ФЗ (Собрание законодательства Российской Федерации, 2005, № 1, ст. 14);</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Федерации»(Собрание законодательства РФ, 2003, № 40, ст. 3822);</w:t>
      </w:r>
    </w:p>
    <w:p w:rsidR="001E5E5A"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Федеральным законом от 02.05.2006№59-ФЗ «О порядке рассмотрения обращений граждан Российской Федерации» (Собрание </w:t>
      </w:r>
    </w:p>
    <w:p w:rsidR="0096549B" w:rsidRPr="0096549B" w:rsidRDefault="0096549B" w:rsidP="001E5E5A">
      <w:pPr>
        <w:tabs>
          <w:tab w:val="left" w:pos="284"/>
        </w:tabs>
        <w:spacing w:after="0" w:line="240" w:lineRule="auto"/>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законодательства Российской Федерации,2006, № 19, ст. 2060);</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lastRenderedPageBreak/>
        <w:t>Федеральным законом от 27.07.2006 № 152-ФЗ «О персональных данных» (Собрание законодательства Российской Федерации,2006, № 31 (1 ч.), ст. 3451);</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Уставом сельского поселения Черновка муниципального района Сергиевский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иными правовыми актами.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2.9.При обращении за получением муниципальной услуги заявитель представляет: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заявление по форме согласно приложению 2 к Административному регламенту;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паспорт или иной документ, удостоверяющий личность заявителя;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домовая книга.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2.10.В бумажном виде форма заявления может быть получена заявителем непосредственно в уполномоченном органе.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органах(организациях), в распоряжении которых они находятся, если заявитель не представил такие документы и информацию самостоятельно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2.12.Документы,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в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2.15.Основаниями для отказа в предоставлении муниципальной услуги являются: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2.17. Предоставление муниципальной услуги осуществляется бесплатно.</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предоставлении муниципальной услуги и при получении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b/>
          <w:sz w:val="12"/>
          <w:szCs w:val="12"/>
        </w:rPr>
      </w:pPr>
      <w:r w:rsidRPr="0096549B">
        <w:rPr>
          <w:rFonts w:ascii="Times New Roman" w:eastAsia="Calibri" w:hAnsi="Times New Roman" w:cs="Times New Roman"/>
          <w:b/>
          <w:sz w:val="12"/>
          <w:szCs w:val="12"/>
        </w:rPr>
        <w:t>результата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2.18.Максимальный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муниципальной услуги</w:t>
      </w:r>
    </w:p>
    <w:p w:rsidR="001E5E5A"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2.21. Требования к помещениям, в которых предоставляется муниципальная услуга, к местам ожидания и местам для заполнения заявлений, </w:t>
      </w:r>
    </w:p>
    <w:p w:rsidR="0096549B" w:rsidRPr="0096549B" w:rsidRDefault="0096549B" w:rsidP="001E5E5A">
      <w:pPr>
        <w:tabs>
          <w:tab w:val="left" w:pos="284"/>
        </w:tabs>
        <w:spacing w:after="0" w:line="240" w:lineRule="auto"/>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lastRenderedPageBreak/>
        <w:t>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96549B">
        <w:rPr>
          <w:rFonts w:ascii="Times New Roman" w:eastAsia="Calibri" w:hAnsi="Times New Roman" w:cs="Times New Roman"/>
          <w:sz w:val="12"/>
          <w:szCs w:val="12"/>
        </w:rPr>
        <w:t>бейджами</w:t>
      </w:r>
      <w:proofErr w:type="spellEnd"/>
      <w:r w:rsidRPr="0096549B">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50085"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места ожидания должны быть комфортны для пребывания заинтересованных лиц и работы должностных лиц уполномоченного органа, в </w:t>
      </w:r>
    </w:p>
    <w:p w:rsidR="0096549B" w:rsidRPr="0096549B" w:rsidRDefault="0096549B" w:rsidP="00150085">
      <w:pPr>
        <w:tabs>
          <w:tab w:val="left" w:pos="284"/>
        </w:tabs>
        <w:spacing w:after="0" w:line="240" w:lineRule="auto"/>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том числе необходимо наличие доступных мест общего пользования (туалет, гардероб);</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96549B">
        <w:rPr>
          <w:rFonts w:ascii="Times New Roman" w:eastAsia="Calibri" w:hAnsi="Times New Roman" w:cs="Times New Roman"/>
          <w:sz w:val="12"/>
          <w:szCs w:val="12"/>
        </w:rPr>
        <w:t>банкетками</w:t>
      </w:r>
      <w:proofErr w:type="spellEnd"/>
      <w:r w:rsidRPr="0096549B">
        <w:rPr>
          <w:rFonts w:ascii="Times New Roman" w:eastAsia="Calibri" w:hAnsi="Times New Roman" w:cs="Times New Roman"/>
          <w:sz w:val="12"/>
          <w:szCs w:val="12"/>
        </w:rPr>
        <w:t>);</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количество мест ожидания не может быть менее пяти;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На территории, прилегающей к зданию уполномоченного органа,</w:t>
      </w:r>
      <w:r w:rsidR="009B78B9">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 xml:space="preserve">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96549B">
        <w:rPr>
          <w:rFonts w:ascii="Times New Roman" w:eastAsia="Calibri" w:hAnsi="Times New Roman" w:cs="Times New Roman"/>
          <w:sz w:val="12"/>
          <w:szCs w:val="12"/>
        </w:rPr>
        <w:t>машиномест</w:t>
      </w:r>
      <w:proofErr w:type="spellEnd"/>
      <w:r w:rsidRPr="0096549B">
        <w:rPr>
          <w:rFonts w:ascii="Times New Roman" w:eastAsia="Calibri" w:hAnsi="Times New Roman" w:cs="Times New Roman"/>
          <w:sz w:val="12"/>
          <w:szCs w:val="12"/>
        </w:rPr>
        <w:t>. Доступ заявителей к парковочным местам является бесплатным.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2.22</w:t>
      </w:r>
      <w:r>
        <w:rPr>
          <w:rFonts w:ascii="Times New Roman" w:eastAsia="Calibri" w:hAnsi="Times New Roman" w:cs="Times New Roman"/>
          <w:sz w:val="12"/>
          <w:szCs w:val="12"/>
        </w:rPr>
        <w:t>.</w:t>
      </w:r>
      <w:r w:rsidRPr="0096549B">
        <w:rPr>
          <w:rFonts w:ascii="Times New Roman" w:eastAsia="Calibri" w:hAnsi="Times New Roman" w:cs="Times New Roman"/>
          <w:sz w:val="12"/>
          <w:szCs w:val="12"/>
        </w:rPr>
        <w:t>Показателями доступности и качества муниципальной услуги являются: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 2.23. Иные требования и особенности предоставления муниципальной услуги в электронной форме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2.23.3Документы, </w:t>
      </w:r>
      <w:r w:rsidRPr="0096549B">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96549B">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w:t>
      </w:r>
      <w:r w:rsidRPr="0096549B">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96549B">
        <w:rPr>
          <w:rFonts w:ascii="Times New Roman" w:eastAsia="Calibri" w:hAnsi="Times New Roman" w:cs="Times New Roman"/>
          <w:sz w:val="12"/>
          <w:szCs w:val="12"/>
        </w:rPr>
        <w:t>Административного регламента</w:t>
      </w:r>
      <w:r w:rsidRPr="0096549B">
        <w:rPr>
          <w:rFonts w:ascii="Times New Roman" w:eastAsia="Calibri" w:hAnsi="Times New Roman" w:cs="Times New Roman"/>
          <w:bCs/>
          <w:sz w:val="12"/>
          <w:szCs w:val="12"/>
        </w:rPr>
        <w:t xml:space="preserve">. </w:t>
      </w:r>
    </w:p>
    <w:p w:rsidR="001E5E5A" w:rsidRDefault="0096549B" w:rsidP="0096549B">
      <w:pPr>
        <w:tabs>
          <w:tab w:val="left" w:pos="284"/>
        </w:tabs>
        <w:spacing w:after="0" w:line="240" w:lineRule="auto"/>
        <w:ind w:firstLine="284"/>
        <w:jc w:val="both"/>
        <w:rPr>
          <w:rFonts w:ascii="Times New Roman" w:eastAsia="Calibri" w:hAnsi="Times New Roman" w:cs="Times New Roman"/>
          <w:bCs/>
          <w:sz w:val="12"/>
          <w:szCs w:val="12"/>
        </w:rPr>
      </w:pPr>
      <w:r w:rsidRPr="0096549B">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96549B">
        <w:rPr>
          <w:rFonts w:ascii="Times New Roman" w:eastAsia="Calibri" w:hAnsi="Times New Roman" w:cs="Times New Roman"/>
          <w:bCs/>
          <w:sz w:val="12"/>
          <w:szCs w:val="12"/>
        </w:rPr>
        <w:t>указанных в пункте 2.9</w:t>
      </w:r>
      <w:r w:rsidRPr="0096549B">
        <w:rPr>
          <w:rFonts w:ascii="Times New Roman" w:eastAsia="Calibri" w:hAnsi="Times New Roman" w:cs="Times New Roman"/>
          <w:sz w:val="12"/>
          <w:szCs w:val="12"/>
        </w:rPr>
        <w:t>Административного регламента</w:t>
      </w:r>
      <w:r w:rsidRPr="0096549B">
        <w:rPr>
          <w:rFonts w:ascii="Times New Roman" w:eastAsia="Calibri" w:hAnsi="Times New Roman" w:cs="Times New Roman"/>
          <w:bCs/>
          <w:sz w:val="12"/>
          <w:szCs w:val="12"/>
        </w:rPr>
        <w:t xml:space="preserve">, </w:t>
      </w:r>
    </w:p>
    <w:p w:rsidR="0096549B" w:rsidRPr="0096549B" w:rsidRDefault="0096549B" w:rsidP="001E5E5A">
      <w:pPr>
        <w:tabs>
          <w:tab w:val="left" w:pos="284"/>
        </w:tabs>
        <w:spacing w:after="0" w:line="240" w:lineRule="auto"/>
        <w:jc w:val="both"/>
        <w:rPr>
          <w:rFonts w:ascii="Times New Roman" w:eastAsia="Calibri" w:hAnsi="Times New Roman" w:cs="Times New Roman"/>
          <w:bCs/>
          <w:sz w:val="12"/>
          <w:szCs w:val="12"/>
        </w:rPr>
      </w:pPr>
      <w:r w:rsidRPr="0096549B">
        <w:rPr>
          <w:rFonts w:ascii="Times New Roman" w:eastAsia="Calibri" w:hAnsi="Times New Roman" w:cs="Times New Roman"/>
          <w:bCs/>
          <w:sz w:val="12"/>
          <w:szCs w:val="12"/>
        </w:rPr>
        <w:lastRenderedPageBreak/>
        <w:t xml:space="preserve">должны быть представлены заявителем в </w:t>
      </w:r>
      <w:r w:rsidRPr="0096549B">
        <w:rPr>
          <w:rFonts w:ascii="Times New Roman" w:eastAsia="Calibri" w:hAnsi="Times New Roman" w:cs="Times New Roman"/>
          <w:sz w:val="12"/>
          <w:szCs w:val="12"/>
        </w:rPr>
        <w:t xml:space="preserve">уполномоченный орган </w:t>
      </w:r>
      <w:r w:rsidRPr="0096549B">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6549B" w:rsidRPr="0096549B" w:rsidRDefault="0096549B" w:rsidP="0096549B">
      <w:pPr>
        <w:tabs>
          <w:tab w:val="left" w:pos="284"/>
        </w:tabs>
        <w:spacing w:after="0" w:line="240" w:lineRule="auto"/>
        <w:jc w:val="both"/>
        <w:rPr>
          <w:rFonts w:ascii="Times New Roman" w:eastAsia="Calibri" w:hAnsi="Times New Roman" w:cs="Times New Roman"/>
          <w:sz w:val="12"/>
          <w:szCs w:val="12"/>
        </w:rPr>
      </w:pP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3. Состав, последовательность и сроки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выполнения административных процедур, требования</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к порядку их выполнения, в том числе особенности</w:t>
      </w:r>
      <w:r>
        <w:rPr>
          <w:rFonts w:ascii="Times New Roman" w:eastAsia="Calibri" w:hAnsi="Times New Roman" w:cs="Times New Roman"/>
          <w:b/>
          <w:sz w:val="12"/>
          <w:szCs w:val="12"/>
        </w:rPr>
        <w:t xml:space="preserve"> </w:t>
      </w:r>
      <w:r w:rsidRPr="0096549B">
        <w:rPr>
          <w:rFonts w:ascii="Times New Roman" w:eastAsia="Calibri" w:hAnsi="Times New Roman" w:cs="Times New Roman"/>
          <w:b/>
          <w:sz w:val="12"/>
          <w:szCs w:val="12"/>
        </w:rPr>
        <w:t>выполнения административных процедур в электронной форме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приём и регистрация заявления и прилагаемых к нему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принятие решения об отказе в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 Приём и регистрация заявления и прилагаемых к нему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Максимальный срок выполнения административной процедуры – 1 рабочий день.</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 Принятие решения об отказе в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3.3.1. Основанием для начала административной процедуры является поступление заявления и прилагаемых к нему документов к специалисту, ответственному за предоставление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lastRenderedPageBreak/>
        <w:t>3.4. Принятие решения о предоставлении муниципальной услуги и выдача заявителю документа.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3.4.3. Специалист, ответственный за подготовку проекта документа, в течение 2рабочих дней со дня установления отсутствия оснований для отказа в предоставлении муниципальной услуги подготавливает проект документа.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3.4.4. Руководитель уполномоченного органа согласовывает его и подписывает.</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150085"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w:t>
      </w:r>
    </w:p>
    <w:p w:rsidR="0096549B" w:rsidRPr="0096549B" w:rsidRDefault="0096549B" w:rsidP="00150085">
      <w:pPr>
        <w:tabs>
          <w:tab w:val="left" w:pos="284"/>
        </w:tabs>
        <w:spacing w:after="0" w:line="240" w:lineRule="auto"/>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под роспись в журнале выдачи.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3.4.9. Способом фиксации является регистрация документа.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3.4.10. Срок выполнения процедуры – не более 7 рабочих дней.</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3.5.2.Специалист, уполномоченный на прием заявлений: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 проверяет комплектность представленных заявителем документов согласно пункту 2.9настоящего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3.5.4. Критерием принятия решения является наличие заявления</w:t>
      </w:r>
      <w:r w:rsidR="009B78B9">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и  документов, представленных в электронной форме.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4. Формы контроля за исполнением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96549B" w:rsidRPr="0096549B" w:rsidRDefault="0096549B" w:rsidP="0096549B">
      <w:pPr>
        <w:tabs>
          <w:tab w:val="left" w:pos="284"/>
        </w:tabs>
        <w:spacing w:after="0" w:line="240" w:lineRule="auto"/>
        <w:jc w:val="both"/>
        <w:rPr>
          <w:rFonts w:ascii="Times New Roman" w:eastAsia="Calibri" w:hAnsi="Times New Roman" w:cs="Times New Roman"/>
          <w:sz w:val="12"/>
          <w:szCs w:val="12"/>
        </w:rPr>
      </w:pPr>
    </w:p>
    <w:p w:rsidR="0096549B" w:rsidRP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lastRenderedPageBreak/>
        <w:t>нарушения срока регистрации заявления;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нарушения срока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5.2. Общие требования к порядку подачи и рассмотрения жалобы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5.4. В жалобе указываются: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 xml:space="preserve">сведения об обжалуемых решениях и действиях (бездействии) уполномоченного органа, должностного лица уполномоченного </w:t>
      </w:r>
      <w:proofErr w:type="spellStart"/>
      <w:r w:rsidRPr="0096549B">
        <w:rPr>
          <w:rFonts w:ascii="Times New Roman" w:eastAsia="Calibri" w:hAnsi="Times New Roman" w:cs="Times New Roman"/>
          <w:sz w:val="12"/>
          <w:szCs w:val="12"/>
        </w:rPr>
        <w:t>органалибо</w:t>
      </w:r>
      <w:proofErr w:type="spellEnd"/>
      <w:r w:rsidRPr="0096549B">
        <w:rPr>
          <w:rFonts w:ascii="Times New Roman" w:eastAsia="Calibri" w:hAnsi="Times New Roman" w:cs="Times New Roman"/>
          <w:sz w:val="12"/>
          <w:szCs w:val="12"/>
        </w:rPr>
        <w:t xml:space="preserve"> муниципального служащего;</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iCs/>
          <w:sz w:val="12"/>
          <w:szCs w:val="12"/>
        </w:rPr>
      </w:pPr>
      <w:r w:rsidRPr="0096549B">
        <w:rPr>
          <w:rFonts w:ascii="Times New Roman" w:eastAsia="Calibri" w:hAnsi="Times New Roman" w:cs="Times New Roman"/>
          <w:sz w:val="12"/>
          <w:szCs w:val="12"/>
        </w:rPr>
        <w:t xml:space="preserve">5.5. </w:t>
      </w:r>
      <w:r w:rsidRPr="0096549B">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iCs/>
          <w:sz w:val="12"/>
          <w:szCs w:val="12"/>
        </w:rPr>
      </w:pPr>
      <w:r w:rsidRPr="0096549B">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iCs/>
          <w:sz w:val="12"/>
          <w:szCs w:val="12"/>
        </w:rPr>
      </w:pPr>
      <w:r w:rsidRPr="0096549B">
        <w:rPr>
          <w:rFonts w:ascii="Times New Roman" w:eastAsia="Calibri" w:hAnsi="Times New Roman" w:cs="Times New Roman"/>
          <w:iCs/>
          <w:sz w:val="12"/>
          <w:szCs w:val="12"/>
        </w:rPr>
        <w:t xml:space="preserve">должностных лиц </w:t>
      </w:r>
      <w:r w:rsidRPr="0096549B">
        <w:rPr>
          <w:rFonts w:ascii="Times New Roman" w:eastAsia="Calibri" w:hAnsi="Times New Roman" w:cs="Times New Roman"/>
          <w:sz w:val="12"/>
          <w:szCs w:val="12"/>
        </w:rPr>
        <w:t>уполномоченного органа - руководителю уполномоченного органа</w:t>
      </w:r>
      <w:r w:rsidRPr="0096549B">
        <w:rPr>
          <w:rFonts w:ascii="Times New Roman" w:eastAsia="Calibri" w:hAnsi="Times New Roman" w:cs="Times New Roman"/>
          <w:iCs/>
          <w:sz w:val="12"/>
          <w:szCs w:val="12"/>
        </w:rPr>
        <w:t>.</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отказывает в удовлетворении жалобы.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6549B" w:rsidRPr="0096549B"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96549B">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6549B" w:rsidRDefault="0096549B" w:rsidP="0096549B">
      <w:pPr>
        <w:tabs>
          <w:tab w:val="left" w:pos="284"/>
        </w:tabs>
        <w:spacing w:after="0" w:line="240" w:lineRule="auto"/>
        <w:jc w:val="center"/>
        <w:rPr>
          <w:rFonts w:ascii="Times New Roman" w:eastAsia="Calibri" w:hAnsi="Times New Roman" w:cs="Times New Roman"/>
          <w:b/>
          <w:sz w:val="12"/>
          <w:szCs w:val="12"/>
        </w:rPr>
      </w:pPr>
      <w:r w:rsidRPr="0096549B">
        <w:rPr>
          <w:rFonts w:ascii="Times New Roman" w:eastAsia="Calibri" w:hAnsi="Times New Roman" w:cs="Times New Roman"/>
          <w:b/>
          <w:sz w:val="12"/>
          <w:szCs w:val="12"/>
        </w:rPr>
        <w:t>КОНТАКТНЫЕ КООРДИНАТЫ УПОЛНОМОЧЕННОГО ОРГАНА</w:t>
      </w:r>
    </w:p>
    <w:tbl>
      <w:tblPr>
        <w:tblStyle w:val="1e"/>
        <w:tblW w:w="7513" w:type="dxa"/>
        <w:tblInd w:w="108" w:type="dxa"/>
        <w:tblLayout w:type="fixed"/>
        <w:tblLook w:val="0000" w:firstRow="0" w:lastRow="0" w:firstColumn="0" w:lastColumn="0" w:noHBand="0" w:noVBand="0"/>
      </w:tblPr>
      <w:tblGrid>
        <w:gridCol w:w="1985"/>
        <w:gridCol w:w="5528"/>
      </w:tblGrid>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Место нахождения</w:t>
            </w:r>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 xml:space="preserve">Черновка, ул. </w:t>
            </w:r>
            <w:proofErr w:type="spellStart"/>
            <w:r w:rsidRPr="0096549B">
              <w:rPr>
                <w:rFonts w:ascii="Times New Roman" w:eastAsia="Calibri" w:hAnsi="Times New Roman" w:cs="Times New Roman"/>
                <w:sz w:val="12"/>
                <w:szCs w:val="12"/>
              </w:rPr>
              <w:t>Новостроевская</w:t>
            </w:r>
            <w:proofErr w:type="spellEnd"/>
            <w:r w:rsidRPr="0096549B">
              <w:rPr>
                <w:rFonts w:ascii="Times New Roman" w:eastAsia="Calibri" w:hAnsi="Times New Roman" w:cs="Times New Roman"/>
                <w:sz w:val="12"/>
                <w:szCs w:val="12"/>
              </w:rPr>
              <w:t>, д.10</w:t>
            </w:r>
          </w:p>
        </w:tc>
      </w:tr>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Почтовый адрес</w:t>
            </w:r>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446543, Самарская область, Сергиевский район, с.</w:t>
            </w:r>
            <w:r>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 xml:space="preserve">Черновка, ул. </w:t>
            </w:r>
            <w:proofErr w:type="spellStart"/>
            <w:r w:rsidRPr="0096549B">
              <w:rPr>
                <w:rFonts w:ascii="Times New Roman" w:eastAsia="Calibri" w:hAnsi="Times New Roman" w:cs="Times New Roman"/>
                <w:sz w:val="12"/>
                <w:szCs w:val="12"/>
              </w:rPr>
              <w:t>Новостроевская</w:t>
            </w:r>
            <w:proofErr w:type="spellEnd"/>
            <w:r w:rsidRPr="0096549B">
              <w:rPr>
                <w:rFonts w:ascii="Times New Roman" w:eastAsia="Calibri" w:hAnsi="Times New Roman" w:cs="Times New Roman"/>
                <w:sz w:val="12"/>
                <w:szCs w:val="12"/>
              </w:rPr>
              <w:t>, д.10</w:t>
            </w:r>
          </w:p>
        </w:tc>
      </w:tr>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График работы</w:t>
            </w:r>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пятница с 8.00 -16.00,</w:t>
            </w:r>
          </w:p>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96549B">
              <w:rPr>
                <w:rFonts w:ascii="Times New Roman" w:eastAsia="Calibri" w:hAnsi="Times New Roman" w:cs="Times New Roman"/>
                <w:sz w:val="12"/>
                <w:szCs w:val="12"/>
              </w:rPr>
              <w:t>выходные дни -  суббота, воскресенье</w:t>
            </w:r>
          </w:p>
        </w:tc>
      </w:tr>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Справочный телефон/факс</w:t>
            </w:r>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8(846) 5551137</w:t>
            </w:r>
          </w:p>
        </w:tc>
      </w:tr>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Адрес Интернет-сайта</w:t>
            </w:r>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www.sergievsk.ru</w:t>
            </w:r>
          </w:p>
        </w:tc>
      </w:tr>
      <w:tr w:rsidR="0096549B" w:rsidRPr="0096549B" w:rsidTr="0096549B">
        <w:tc>
          <w:tcPr>
            <w:tcW w:w="1985"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rPr>
              <w:t>E-</w:t>
            </w:r>
            <w:proofErr w:type="spellStart"/>
            <w:r w:rsidRPr="0096549B">
              <w:rPr>
                <w:rFonts w:ascii="Times New Roman" w:eastAsia="Calibri" w:hAnsi="Times New Roman" w:cs="Times New Roman"/>
                <w:sz w:val="12"/>
                <w:szCs w:val="12"/>
              </w:rPr>
              <w:t>mail</w:t>
            </w:r>
            <w:proofErr w:type="spellEnd"/>
          </w:p>
        </w:tc>
        <w:tc>
          <w:tcPr>
            <w:tcW w:w="5528" w:type="dxa"/>
          </w:tcPr>
          <w:p w:rsidR="0096549B" w:rsidRPr="0096549B" w:rsidRDefault="0096549B" w:rsidP="0096549B">
            <w:pPr>
              <w:tabs>
                <w:tab w:val="left" w:pos="284"/>
              </w:tabs>
              <w:rPr>
                <w:rFonts w:ascii="Times New Roman" w:eastAsia="Calibri" w:hAnsi="Times New Roman" w:cs="Times New Roman"/>
                <w:sz w:val="12"/>
                <w:szCs w:val="12"/>
              </w:rPr>
            </w:pPr>
            <w:r w:rsidRPr="0096549B">
              <w:rPr>
                <w:rFonts w:ascii="Times New Roman" w:eastAsia="Calibri" w:hAnsi="Times New Roman" w:cs="Times New Roman"/>
                <w:sz w:val="12"/>
                <w:szCs w:val="12"/>
                <w:lang w:val="en-US"/>
              </w:rPr>
              <w:t>ASPCH</w:t>
            </w:r>
            <w:r w:rsidRPr="0096549B">
              <w:rPr>
                <w:rFonts w:ascii="Times New Roman" w:eastAsia="Calibri" w:hAnsi="Times New Roman" w:cs="Times New Roman"/>
                <w:sz w:val="12"/>
                <w:szCs w:val="12"/>
              </w:rPr>
              <w:t>@</w:t>
            </w:r>
            <w:proofErr w:type="spellStart"/>
            <w:r w:rsidRPr="0096549B">
              <w:rPr>
                <w:rFonts w:ascii="Times New Roman" w:eastAsia="Calibri" w:hAnsi="Times New Roman" w:cs="Times New Roman"/>
                <w:sz w:val="12"/>
                <w:szCs w:val="12"/>
                <w:lang w:val="en-US"/>
              </w:rPr>
              <w:t>yandex</w:t>
            </w:r>
            <w:proofErr w:type="spellEnd"/>
            <w:r w:rsidRPr="0096549B">
              <w:rPr>
                <w:rFonts w:ascii="Times New Roman" w:eastAsia="Calibri" w:hAnsi="Times New Roman" w:cs="Times New Roman"/>
                <w:sz w:val="12"/>
                <w:szCs w:val="12"/>
              </w:rPr>
              <w:t>.</w:t>
            </w:r>
            <w:proofErr w:type="spellStart"/>
            <w:r w:rsidRPr="0096549B">
              <w:rPr>
                <w:rFonts w:ascii="Times New Roman" w:eastAsia="Calibri" w:hAnsi="Times New Roman" w:cs="Times New Roman"/>
                <w:sz w:val="12"/>
                <w:szCs w:val="12"/>
                <w:lang w:val="en-US"/>
              </w:rPr>
              <w:t>ru</w:t>
            </w:r>
            <w:proofErr w:type="spellEnd"/>
          </w:p>
        </w:tc>
      </w:tr>
    </w:tbl>
    <w:p w:rsidR="0096549B" w:rsidRPr="00A73CB7" w:rsidRDefault="0096549B" w:rsidP="0096549B">
      <w:pPr>
        <w:tabs>
          <w:tab w:val="left" w:pos="284"/>
        </w:tabs>
        <w:spacing w:after="0" w:line="240" w:lineRule="auto"/>
        <w:jc w:val="both"/>
        <w:rPr>
          <w:rFonts w:ascii="Times New Roman" w:eastAsia="Calibri" w:hAnsi="Times New Roman" w:cs="Times New Roman"/>
          <w:sz w:val="12"/>
          <w:szCs w:val="12"/>
        </w:rPr>
      </w:pP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6549B"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150085">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96549B" w:rsidRPr="00EB03D1" w:rsidRDefault="0096549B" w:rsidP="0096549B">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w:t>
      </w:r>
      <w:r w:rsidR="00150085">
        <w:rPr>
          <w:rFonts w:ascii="Times New Roman" w:eastAsia="Calibri" w:hAnsi="Times New Roman" w:cs="Times New Roman"/>
          <w:sz w:val="12"/>
          <w:szCs w:val="12"/>
        </w:rPr>
        <w:t>_______________</w:t>
      </w:r>
      <w:r w:rsidRPr="00EB03D1">
        <w:rPr>
          <w:rFonts w:ascii="Times New Roman" w:eastAsia="Calibri" w:hAnsi="Times New Roman" w:cs="Times New Roman"/>
          <w:sz w:val="12"/>
          <w:szCs w:val="12"/>
        </w:rPr>
        <w:t>(контактный телефон, при наличии)</w:t>
      </w:r>
    </w:p>
    <w:p w:rsidR="0096549B" w:rsidRPr="00EB03D1" w:rsidRDefault="0096549B" w:rsidP="0096549B">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96549B" w:rsidRPr="00EB03D1" w:rsidRDefault="0096549B" w:rsidP="0096549B">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lastRenderedPageBreak/>
        <w:t>Дата заполнения  _____ ________________ 20____г.</w:t>
      </w: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6549B" w:rsidRPr="00EB03D1" w:rsidRDefault="0096549B" w:rsidP="0096549B">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59" style="position:absolute;left:0;text-align:left;margin-left:7.65pt;margin-top:.35pt;width:366.8pt;height:14.75pt;z-index:25209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459">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66" type="#_x0000_t32" style="position:absolute;left:0;text-align:left;margin-left:172.05pt;margin-top:6.85pt;width:6.65pt;height:0;rotation:90;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661805,-1,-661805">
            <v:stroke endarrow="block"/>
          </v:shape>
        </w:pic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68" type="#_x0000_t34" style="position:absolute;left:0;text-align:left;margin-left:271.65pt;margin-top:11.35pt;width:10.1pt;height:.05pt;rotation:90;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46461600,-652384">
            <v:stroke endarrow="block"/>
          </v:shape>
        </w:pict>
      </w:r>
      <w:r>
        <w:rPr>
          <w:rFonts w:ascii="Times New Roman" w:eastAsia="Calibri" w:hAnsi="Times New Roman" w:cs="Times New Roman"/>
          <w:sz w:val="12"/>
          <w:szCs w:val="12"/>
        </w:rPr>
        <w:pict>
          <v:rect id="_x0000_s1460" style="position:absolute;left:0;text-align:left;margin-left:7.65pt;margin-top:.15pt;width:366.8pt;height:16.3pt;z-index:25209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460">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67" type="#_x0000_t32" style="position:absolute;left:0;text-align:left;margin-left:85.3pt;margin-top:10.9pt;width:10.1pt;height:0;rotation:90;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1115822,-1,-1115822">
            <v:stroke endarrow="block"/>
          </v:shape>
        </w:pict>
      </w:r>
    </w:p>
    <w:p w:rsidR="0096549B" w:rsidRPr="00EB03D1" w:rsidRDefault="00AF2AE0"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62" style="position:absolute;left:0;text-align:left;margin-left:201.15pt;margin-top:2.8pt;width:173.8pt;height:17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462">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Pr>
          <w:rFonts w:ascii="Times New Roman" w:eastAsia="Calibri" w:hAnsi="Times New Roman" w:cs="Times New Roman"/>
          <w:sz w:val="12"/>
          <w:szCs w:val="12"/>
        </w:rPr>
        <w:pict>
          <v:rect id="_x0000_s1461" style="position:absolute;left:0;text-align:left;margin-left:7.65pt;margin-top:2.65pt;width:193.5pt;height:15.7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461">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71" type="#_x0000_t34" style="position:absolute;left:0;text-align:left;margin-left:85.9pt;margin-top:6.5pt;width:8.8pt;height:.05pt;rotation:90;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53589600,-291232">
            <v:stroke endarrow="block"/>
          </v:shape>
        </w:pict>
      </w:r>
      <w:r>
        <w:rPr>
          <w:rFonts w:ascii="Times New Roman" w:eastAsia="Calibri" w:hAnsi="Times New Roman" w:cs="Times New Roman"/>
          <w:sz w:val="12"/>
          <w:szCs w:val="12"/>
        </w:rPr>
        <w:pict>
          <v:shape id="_x0000_s1469" type="#_x0000_t34" style="position:absolute;left:0;text-align:left;margin-left:272.2pt;margin-top:8.4pt;width:8.9pt;height:.05pt;rotation:90;flip:x;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63" style="position:absolute;left:0;text-align:left;margin-left:201.15pt;margin-top:6pt;width:173.8pt;height:25.05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463">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Pr>
          <w:rFonts w:ascii="Times New Roman" w:eastAsia="Calibri" w:hAnsi="Times New Roman" w:cs="Times New Roman"/>
          <w:sz w:val="12"/>
          <w:szCs w:val="12"/>
        </w:rPr>
        <w:pict>
          <v:rect id="_x0000_s1464" style="position:absolute;left:0;text-align:left;margin-left:7.65pt;margin-top:4.6pt;width:193.5pt;height:13.7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464">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p>
    <w:p w:rsidR="0096549B" w:rsidRPr="00EB03D1" w:rsidRDefault="00B908F2" w:rsidP="009654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70" type="#_x0000_t34" style="position:absolute;left:0;text-align:left;margin-left:88.55pt;margin-top:6.2pt;width:3.4pt;height:.05pt;rotation:90;flip:x;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63568800,-753141">
            <v:stroke endarrow="block"/>
          </v:shape>
        </w:pict>
      </w:r>
      <w:r>
        <w:rPr>
          <w:rFonts w:ascii="Times New Roman" w:eastAsia="Calibri" w:hAnsi="Times New Roman" w:cs="Times New Roman"/>
          <w:sz w:val="12"/>
          <w:szCs w:val="12"/>
        </w:rPr>
        <w:pict>
          <v:rect id="_x0000_s1465" style="position:absolute;left:0;text-align:left;margin-left:7.65pt;margin-top:2.3pt;width:193.5pt;height:14.95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465">
              <w:txbxContent>
                <w:p w:rsidR="00CA0AB3" w:rsidRPr="009B38E8" w:rsidRDefault="00CA0AB3" w:rsidP="0096549B">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p>
    <w:p w:rsidR="0096549B" w:rsidRPr="00EB03D1" w:rsidRDefault="0096549B" w:rsidP="0096549B">
      <w:pPr>
        <w:tabs>
          <w:tab w:val="left" w:pos="284"/>
        </w:tabs>
        <w:spacing w:after="0" w:line="240" w:lineRule="auto"/>
        <w:jc w:val="both"/>
        <w:rPr>
          <w:rFonts w:ascii="Times New Roman" w:eastAsia="Calibri" w:hAnsi="Times New Roman" w:cs="Times New Roman"/>
          <w:sz w:val="12"/>
          <w:szCs w:val="12"/>
        </w:rPr>
      </w:pPr>
    </w:p>
    <w:p w:rsidR="008F0628" w:rsidRPr="00EB03D1" w:rsidRDefault="008F0628" w:rsidP="008F0628">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F0628" w:rsidRPr="00EB03D1" w:rsidRDefault="008F0628" w:rsidP="008F062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B03D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F0628" w:rsidRPr="00EB03D1" w:rsidRDefault="008F0628" w:rsidP="008F062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F0628" w:rsidRPr="00EB03D1" w:rsidRDefault="008F0628" w:rsidP="008F062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F0628" w:rsidRPr="00EB03D1" w:rsidRDefault="008F0628" w:rsidP="008F0628">
      <w:pPr>
        <w:tabs>
          <w:tab w:val="left" w:pos="284"/>
        </w:tabs>
        <w:spacing w:after="0" w:line="240" w:lineRule="auto"/>
        <w:jc w:val="center"/>
        <w:rPr>
          <w:rFonts w:ascii="Times New Roman" w:eastAsia="Calibri" w:hAnsi="Times New Roman" w:cs="Times New Roman"/>
          <w:sz w:val="12"/>
          <w:szCs w:val="12"/>
        </w:rPr>
      </w:pPr>
    </w:p>
    <w:p w:rsidR="008F0628" w:rsidRPr="00EB03D1" w:rsidRDefault="008F0628" w:rsidP="008F062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F0628" w:rsidRDefault="008F0628" w:rsidP="008F062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14</w:t>
      </w:r>
    </w:p>
    <w:p w:rsidR="008F0628" w:rsidRPr="008F0628" w:rsidRDefault="008F0628" w:rsidP="008F0628">
      <w:pPr>
        <w:tabs>
          <w:tab w:val="left" w:pos="284"/>
        </w:tabs>
        <w:spacing w:after="0" w:line="240" w:lineRule="auto"/>
        <w:jc w:val="center"/>
        <w:rPr>
          <w:rFonts w:ascii="Times New Roman" w:eastAsia="Calibri" w:hAnsi="Times New Roman" w:cs="Times New Roman"/>
          <w:b/>
          <w:sz w:val="12"/>
          <w:szCs w:val="12"/>
        </w:rPr>
      </w:pPr>
      <w:r w:rsidRPr="008F0628">
        <w:rPr>
          <w:rFonts w:ascii="Times New Roman" w:eastAsia="Calibri" w:hAnsi="Times New Roman" w:cs="Times New Roman"/>
          <w:b/>
          <w:sz w:val="12"/>
          <w:szCs w:val="12"/>
        </w:rPr>
        <w:t xml:space="preserve">Об утверждении </w:t>
      </w:r>
      <w:r w:rsidRPr="008F062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F0628">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F0628">
        <w:rPr>
          <w:rFonts w:ascii="Times New Roman" w:eastAsia="Calibri" w:hAnsi="Times New Roman" w:cs="Times New Roman"/>
          <w:b/>
          <w:bCs/>
          <w:sz w:val="12"/>
          <w:szCs w:val="12"/>
        </w:rPr>
        <w:t xml:space="preserve">услуги </w:t>
      </w:r>
      <w:r w:rsidRPr="008F0628">
        <w:rPr>
          <w:rFonts w:ascii="Times New Roman" w:eastAsia="Calibri" w:hAnsi="Times New Roman" w:cs="Times New Roman"/>
          <w:b/>
          <w:sz w:val="12"/>
          <w:szCs w:val="12"/>
        </w:rPr>
        <w:t xml:space="preserve">«Выдача выписок из </w:t>
      </w:r>
      <w:proofErr w:type="spellStart"/>
      <w:r w:rsidRPr="008F0628">
        <w:rPr>
          <w:rFonts w:ascii="Times New Roman" w:eastAsia="Calibri" w:hAnsi="Times New Roman" w:cs="Times New Roman"/>
          <w:b/>
          <w:sz w:val="12"/>
          <w:szCs w:val="12"/>
        </w:rPr>
        <w:t>похозяйственных</w:t>
      </w:r>
      <w:proofErr w:type="spellEnd"/>
      <w:r w:rsidRPr="008F0628">
        <w:rPr>
          <w:rFonts w:ascii="Times New Roman" w:eastAsia="Calibri" w:hAnsi="Times New Roman" w:cs="Times New Roman"/>
          <w:b/>
          <w:sz w:val="12"/>
          <w:szCs w:val="12"/>
        </w:rPr>
        <w:t xml:space="preserve"> книг»</w:t>
      </w:r>
    </w:p>
    <w:p w:rsidR="008F0628" w:rsidRPr="008F0628" w:rsidRDefault="008F0628" w:rsidP="008F0628">
      <w:pPr>
        <w:tabs>
          <w:tab w:val="left" w:pos="284"/>
        </w:tabs>
        <w:spacing w:after="0" w:line="240" w:lineRule="auto"/>
        <w:jc w:val="center"/>
        <w:rPr>
          <w:rFonts w:ascii="Times New Roman" w:eastAsia="Calibri" w:hAnsi="Times New Roman" w:cs="Times New Roman"/>
          <w:b/>
          <w:bCs/>
          <w:sz w:val="12"/>
          <w:szCs w:val="12"/>
        </w:rPr>
      </w:pPr>
      <w:r w:rsidRPr="008F0628">
        <w:rPr>
          <w:rFonts w:ascii="Times New Roman" w:eastAsia="Calibri" w:hAnsi="Times New Roman" w:cs="Times New Roman"/>
          <w:b/>
          <w:sz w:val="12"/>
          <w:szCs w:val="12"/>
        </w:rPr>
        <w:t>Администрацией городского поселения Суходол</w:t>
      </w:r>
      <w:r>
        <w:rPr>
          <w:rFonts w:ascii="Times New Roman" w:eastAsia="Calibri" w:hAnsi="Times New Roman" w:cs="Times New Roman"/>
          <w:b/>
          <w:sz w:val="12"/>
          <w:szCs w:val="12"/>
        </w:rPr>
        <w:t xml:space="preserve"> </w:t>
      </w:r>
      <w:r w:rsidRPr="008F0628">
        <w:rPr>
          <w:rFonts w:ascii="Times New Roman" w:eastAsia="Calibri" w:hAnsi="Times New Roman" w:cs="Times New Roman"/>
          <w:b/>
          <w:sz w:val="12"/>
          <w:szCs w:val="12"/>
        </w:rPr>
        <w:t>муниципального района Сергиевский</w:t>
      </w:r>
    </w:p>
    <w:p w:rsidR="008F0628" w:rsidRPr="008F0628" w:rsidRDefault="008F0628" w:rsidP="008F0628">
      <w:pPr>
        <w:tabs>
          <w:tab w:val="left" w:pos="284"/>
        </w:tabs>
        <w:spacing w:after="0" w:line="240" w:lineRule="auto"/>
        <w:jc w:val="both"/>
        <w:rPr>
          <w:rFonts w:ascii="Times New Roman" w:eastAsia="Calibri" w:hAnsi="Times New Roman" w:cs="Times New Roman"/>
          <w:sz w:val="12"/>
          <w:szCs w:val="12"/>
        </w:rPr>
      </w:pP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sz w:val="12"/>
          <w:szCs w:val="12"/>
        </w:rPr>
      </w:pPr>
      <w:r w:rsidRPr="008F0628">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b/>
          <w:sz w:val="12"/>
          <w:szCs w:val="12"/>
        </w:rPr>
      </w:pPr>
      <w:r w:rsidRPr="008F0628">
        <w:rPr>
          <w:rFonts w:ascii="Times New Roman" w:eastAsia="Calibri" w:hAnsi="Times New Roman" w:cs="Times New Roman"/>
          <w:b/>
          <w:sz w:val="12"/>
          <w:szCs w:val="12"/>
        </w:rPr>
        <w:t>ПОСТАНОВЛЯЕТ:</w:t>
      </w:r>
    </w:p>
    <w:p w:rsidR="008F0628" w:rsidRPr="008F0628" w:rsidRDefault="008F0628" w:rsidP="008F062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F0628">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«Выдача выписок из </w:t>
      </w:r>
      <w:proofErr w:type="spellStart"/>
      <w:r w:rsidRPr="008F0628">
        <w:rPr>
          <w:rFonts w:ascii="Times New Roman" w:eastAsia="Calibri" w:hAnsi="Times New Roman" w:cs="Times New Roman"/>
          <w:sz w:val="12"/>
          <w:szCs w:val="12"/>
        </w:rPr>
        <w:t>похозяйственных</w:t>
      </w:r>
      <w:proofErr w:type="spellEnd"/>
      <w:r w:rsidRPr="008F0628">
        <w:rPr>
          <w:rFonts w:ascii="Times New Roman" w:eastAsia="Calibri" w:hAnsi="Times New Roman" w:cs="Times New Roman"/>
          <w:sz w:val="12"/>
          <w:szCs w:val="12"/>
        </w:rPr>
        <w:t xml:space="preserve"> книг»</w:t>
      </w:r>
      <w:r w:rsidRPr="008F0628">
        <w:rPr>
          <w:rFonts w:ascii="Times New Roman" w:eastAsia="Calibri" w:hAnsi="Times New Roman" w:cs="Times New Roman"/>
          <w:b/>
          <w:sz w:val="12"/>
          <w:szCs w:val="12"/>
        </w:rPr>
        <w:t xml:space="preserve"> </w:t>
      </w:r>
      <w:r w:rsidRPr="008F0628">
        <w:rPr>
          <w:rFonts w:ascii="Times New Roman" w:eastAsia="Calibri" w:hAnsi="Times New Roman" w:cs="Times New Roman"/>
          <w:sz w:val="12"/>
          <w:szCs w:val="12"/>
        </w:rPr>
        <w:t xml:space="preserve"> (Приложение №1).</w:t>
      </w: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F0628">
        <w:rPr>
          <w:rFonts w:ascii="Times New Roman" w:eastAsia="Calibri" w:hAnsi="Times New Roman" w:cs="Times New Roman"/>
          <w:sz w:val="12"/>
          <w:szCs w:val="12"/>
        </w:rPr>
        <w:t>Признать утратившими силу:</w:t>
      </w: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bCs/>
          <w:sz w:val="12"/>
          <w:szCs w:val="12"/>
        </w:rPr>
      </w:pPr>
      <w:r w:rsidRPr="008F0628">
        <w:rPr>
          <w:rFonts w:ascii="Times New Roman" w:eastAsia="Calibri" w:hAnsi="Times New Roman" w:cs="Times New Roman"/>
          <w:sz w:val="12"/>
          <w:szCs w:val="12"/>
        </w:rPr>
        <w:t xml:space="preserve">2.1. Постановление Администрации городского поселения Суходол муниципального района Сергиевский № 5 от 05.02.2014 г. « Об утверждении Административного регламента предоставления муниципальной услуги «Выдача выписок из </w:t>
      </w:r>
      <w:proofErr w:type="spellStart"/>
      <w:r w:rsidRPr="008F0628">
        <w:rPr>
          <w:rFonts w:ascii="Times New Roman" w:eastAsia="Calibri" w:hAnsi="Times New Roman" w:cs="Times New Roman"/>
          <w:sz w:val="12"/>
          <w:szCs w:val="12"/>
        </w:rPr>
        <w:t>похозяйственных</w:t>
      </w:r>
      <w:proofErr w:type="spellEnd"/>
      <w:r w:rsidRPr="008F0628">
        <w:rPr>
          <w:rFonts w:ascii="Times New Roman" w:eastAsia="Calibri" w:hAnsi="Times New Roman" w:cs="Times New Roman"/>
          <w:sz w:val="12"/>
          <w:szCs w:val="12"/>
        </w:rPr>
        <w:t xml:space="preserve"> книг» Администрацией городского поселения Суходол муниципального района Сергиевский.</w:t>
      </w: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sz w:val="12"/>
          <w:szCs w:val="12"/>
        </w:rPr>
      </w:pPr>
      <w:r w:rsidRPr="008F0628">
        <w:rPr>
          <w:rFonts w:ascii="Times New Roman" w:eastAsia="Calibri" w:hAnsi="Times New Roman" w:cs="Times New Roman"/>
          <w:sz w:val="12"/>
          <w:szCs w:val="12"/>
        </w:rPr>
        <w:t xml:space="preserve">2.2. Постановление Администрации городского поселения Суходол муниципального района Сергиевский № 51 от 13.11.2014 г. «О внесении изменений и дополнений в постановление Администрации городского поселения Суходол  муниципального района Сергиевский от 05.02.2014 г. № 5 « Об утверждении Административного регламента предоставления муниципальной услуги «Выдача выписок из </w:t>
      </w:r>
      <w:proofErr w:type="spellStart"/>
      <w:r w:rsidRPr="008F0628">
        <w:rPr>
          <w:rFonts w:ascii="Times New Roman" w:eastAsia="Calibri" w:hAnsi="Times New Roman" w:cs="Times New Roman"/>
          <w:sz w:val="12"/>
          <w:szCs w:val="12"/>
        </w:rPr>
        <w:t>похозяйственных</w:t>
      </w:r>
      <w:proofErr w:type="spellEnd"/>
      <w:r w:rsidRPr="008F0628">
        <w:rPr>
          <w:rFonts w:ascii="Times New Roman" w:eastAsia="Calibri" w:hAnsi="Times New Roman" w:cs="Times New Roman"/>
          <w:sz w:val="12"/>
          <w:szCs w:val="12"/>
        </w:rPr>
        <w:t xml:space="preserve"> книг» Администрацией городского поселения Суходол муниципального района Сергиевский.</w:t>
      </w:r>
    </w:p>
    <w:p w:rsidR="008F0628" w:rsidRPr="008F0628" w:rsidRDefault="008F0628" w:rsidP="008F0628">
      <w:pPr>
        <w:tabs>
          <w:tab w:val="left" w:pos="284"/>
        </w:tabs>
        <w:spacing w:after="0" w:line="240" w:lineRule="auto"/>
        <w:ind w:firstLine="284"/>
        <w:jc w:val="both"/>
        <w:rPr>
          <w:rFonts w:ascii="Times New Roman" w:eastAsia="Calibri" w:hAnsi="Times New Roman" w:cs="Times New Roman"/>
          <w:sz w:val="12"/>
          <w:szCs w:val="12"/>
        </w:rPr>
      </w:pPr>
      <w:r w:rsidRPr="008F0628">
        <w:rPr>
          <w:rFonts w:ascii="Times New Roman" w:eastAsia="Calibri" w:hAnsi="Times New Roman" w:cs="Times New Roman"/>
          <w:sz w:val="12"/>
          <w:szCs w:val="12"/>
        </w:rPr>
        <w:t xml:space="preserve">2.3 Постановление Администрации городского поселения Суходол муниципального района Сергиевский № 42 от 05.10.2015 г. «О внесении изменений и дополнений в постановление Администрации городского поселения Суходол  муниципального района Сергиевский от 05.02.2014 г. № 5 « Об утверждении Административного регламента предоставления муниципальной услуги «Выдача выписок из </w:t>
      </w:r>
      <w:proofErr w:type="spellStart"/>
      <w:r w:rsidRPr="008F0628">
        <w:rPr>
          <w:rFonts w:ascii="Times New Roman" w:eastAsia="Calibri" w:hAnsi="Times New Roman" w:cs="Times New Roman"/>
          <w:sz w:val="12"/>
          <w:szCs w:val="12"/>
        </w:rPr>
        <w:t>похозяйственных</w:t>
      </w:r>
      <w:proofErr w:type="spellEnd"/>
      <w:r w:rsidRPr="008F0628">
        <w:rPr>
          <w:rFonts w:ascii="Times New Roman" w:eastAsia="Calibri" w:hAnsi="Times New Roman" w:cs="Times New Roman"/>
          <w:sz w:val="12"/>
          <w:szCs w:val="12"/>
        </w:rPr>
        <w:t xml:space="preserve"> книг» Администрацией городского поселения Суходол муниципального района Сергиевский.</w:t>
      </w:r>
    </w:p>
    <w:p w:rsidR="008F0628" w:rsidRPr="008F0628" w:rsidRDefault="008F0628" w:rsidP="008F062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F0628">
        <w:rPr>
          <w:rFonts w:ascii="Times New Roman" w:eastAsia="Calibri" w:hAnsi="Times New Roman" w:cs="Times New Roman"/>
          <w:sz w:val="12"/>
          <w:szCs w:val="12"/>
        </w:rPr>
        <w:t>Опубликовать настоящее постановление в газете «Сергиевский вестник»</w:t>
      </w:r>
    </w:p>
    <w:p w:rsidR="008F0628" w:rsidRPr="008F0628" w:rsidRDefault="008F0628" w:rsidP="008F062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F062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F0628" w:rsidRPr="008F0628" w:rsidRDefault="008F0628" w:rsidP="008F062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8F0628">
        <w:rPr>
          <w:rFonts w:ascii="Times New Roman" w:eastAsia="Calibri" w:hAnsi="Times New Roman" w:cs="Times New Roman"/>
          <w:sz w:val="12"/>
          <w:szCs w:val="12"/>
        </w:rPr>
        <w:t>Контроль за выполнением настоящего постановления оставляю за собой.</w:t>
      </w:r>
    </w:p>
    <w:p w:rsidR="008F0628" w:rsidRPr="008F0628" w:rsidRDefault="008F0628" w:rsidP="008F0628">
      <w:pPr>
        <w:tabs>
          <w:tab w:val="left" w:pos="284"/>
        </w:tabs>
        <w:spacing w:after="0" w:line="240" w:lineRule="auto"/>
        <w:jc w:val="right"/>
        <w:rPr>
          <w:rFonts w:ascii="Times New Roman" w:eastAsia="Calibri" w:hAnsi="Times New Roman" w:cs="Times New Roman"/>
          <w:sz w:val="12"/>
          <w:szCs w:val="12"/>
        </w:rPr>
      </w:pPr>
      <w:r w:rsidRPr="008F0628">
        <w:rPr>
          <w:rFonts w:ascii="Times New Roman" w:eastAsia="Calibri" w:hAnsi="Times New Roman" w:cs="Times New Roman"/>
          <w:sz w:val="12"/>
          <w:szCs w:val="12"/>
        </w:rPr>
        <w:t>Глава   городского поселения Суходол</w:t>
      </w:r>
    </w:p>
    <w:p w:rsidR="008F0628" w:rsidRDefault="008F0628" w:rsidP="008F0628">
      <w:pPr>
        <w:tabs>
          <w:tab w:val="left" w:pos="284"/>
        </w:tabs>
        <w:spacing w:after="0" w:line="240" w:lineRule="auto"/>
        <w:jc w:val="right"/>
        <w:rPr>
          <w:rFonts w:ascii="Times New Roman" w:eastAsia="Calibri" w:hAnsi="Times New Roman" w:cs="Times New Roman"/>
          <w:sz w:val="12"/>
          <w:szCs w:val="12"/>
        </w:rPr>
      </w:pPr>
      <w:r w:rsidRPr="008F0628">
        <w:rPr>
          <w:rFonts w:ascii="Times New Roman" w:eastAsia="Calibri" w:hAnsi="Times New Roman" w:cs="Times New Roman"/>
          <w:sz w:val="12"/>
          <w:szCs w:val="12"/>
        </w:rPr>
        <w:t>муниципального района Сергиевский</w:t>
      </w:r>
    </w:p>
    <w:p w:rsidR="008F0628" w:rsidRDefault="008F0628" w:rsidP="008F0628">
      <w:pPr>
        <w:tabs>
          <w:tab w:val="left" w:pos="284"/>
        </w:tabs>
        <w:spacing w:after="0" w:line="240" w:lineRule="auto"/>
        <w:jc w:val="right"/>
        <w:rPr>
          <w:rFonts w:ascii="Times New Roman" w:eastAsia="Calibri" w:hAnsi="Times New Roman" w:cs="Times New Roman"/>
          <w:sz w:val="12"/>
          <w:szCs w:val="12"/>
        </w:rPr>
      </w:pPr>
      <w:r w:rsidRPr="008F0628">
        <w:rPr>
          <w:rFonts w:ascii="Times New Roman" w:eastAsia="Calibri" w:hAnsi="Times New Roman" w:cs="Times New Roman"/>
          <w:sz w:val="12"/>
          <w:szCs w:val="12"/>
        </w:rPr>
        <w:t>А.Н. Малышев</w:t>
      </w:r>
    </w:p>
    <w:p w:rsidR="005C4F86" w:rsidRPr="008F0628" w:rsidRDefault="005C4F86" w:rsidP="008F0628">
      <w:pPr>
        <w:tabs>
          <w:tab w:val="left" w:pos="284"/>
        </w:tabs>
        <w:spacing w:after="0" w:line="240" w:lineRule="auto"/>
        <w:jc w:val="right"/>
        <w:rPr>
          <w:rFonts w:ascii="Times New Roman" w:eastAsia="Calibri" w:hAnsi="Times New Roman" w:cs="Times New Roman"/>
          <w:sz w:val="12"/>
          <w:szCs w:val="12"/>
        </w:rPr>
      </w:pPr>
    </w:p>
    <w:p w:rsidR="005C4F86" w:rsidRPr="00EB03D1" w:rsidRDefault="005C4F86" w:rsidP="005C4F8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5C4F86" w:rsidRPr="00EB03D1" w:rsidRDefault="005C4F86" w:rsidP="005C4F8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w:t>
      </w:r>
      <w:r>
        <w:rPr>
          <w:rFonts w:ascii="Times New Roman" w:hAnsi="Times New Roman"/>
          <w:i/>
          <w:sz w:val="12"/>
          <w:szCs w:val="12"/>
        </w:rPr>
        <w:t>город</w:t>
      </w:r>
      <w:r w:rsidRPr="00EB03D1">
        <w:rPr>
          <w:rFonts w:ascii="Times New Roman" w:hAnsi="Times New Roman"/>
          <w:i/>
          <w:sz w:val="12"/>
          <w:szCs w:val="12"/>
        </w:rPr>
        <w:t xml:space="preserve">ского поселения </w:t>
      </w:r>
      <w:r>
        <w:rPr>
          <w:rFonts w:ascii="Times New Roman" w:hAnsi="Times New Roman"/>
          <w:i/>
          <w:sz w:val="12"/>
          <w:szCs w:val="12"/>
        </w:rPr>
        <w:t>Суходол</w:t>
      </w:r>
    </w:p>
    <w:p w:rsidR="005C4F86" w:rsidRPr="00EB03D1" w:rsidRDefault="005C4F86" w:rsidP="005C4F8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5C4F86" w:rsidRPr="00EB03D1" w:rsidRDefault="005C4F86" w:rsidP="005C4F8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14</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5C4F86" w:rsidRPr="005C4F86" w:rsidRDefault="005C4F86" w:rsidP="005C4F86">
      <w:pPr>
        <w:tabs>
          <w:tab w:val="left" w:pos="284"/>
        </w:tabs>
        <w:spacing w:after="0" w:line="240" w:lineRule="auto"/>
        <w:jc w:val="center"/>
        <w:rPr>
          <w:rFonts w:ascii="Times New Roman" w:eastAsia="Calibri" w:hAnsi="Times New Roman" w:cs="Times New Roman"/>
          <w:b/>
          <w:sz w:val="12"/>
          <w:szCs w:val="12"/>
        </w:rPr>
      </w:pPr>
      <w:r w:rsidRPr="005C4F86">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выписок из </w:t>
      </w:r>
      <w:proofErr w:type="spellStart"/>
      <w:r w:rsidRPr="005C4F86">
        <w:rPr>
          <w:rFonts w:ascii="Times New Roman" w:eastAsia="Calibri" w:hAnsi="Times New Roman" w:cs="Times New Roman"/>
          <w:b/>
          <w:sz w:val="12"/>
          <w:szCs w:val="12"/>
        </w:rPr>
        <w:t>похозяйственных</w:t>
      </w:r>
      <w:proofErr w:type="spellEnd"/>
      <w:r w:rsidRPr="005C4F86">
        <w:rPr>
          <w:rFonts w:ascii="Times New Roman" w:eastAsia="Calibri" w:hAnsi="Times New Roman" w:cs="Times New Roman"/>
          <w:b/>
          <w:sz w:val="12"/>
          <w:szCs w:val="12"/>
        </w:rPr>
        <w:t xml:space="preserve"> книг»</w:t>
      </w:r>
    </w:p>
    <w:p w:rsidR="005C4F86" w:rsidRPr="005C4F86" w:rsidRDefault="005C4F86" w:rsidP="005C4F86">
      <w:pPr>
        <w:tabs>
          <w:tab w:val="left" w:pos="284"/>
        </w:tabs>
        <w:spacing w:after="0" w:line="240" w:lineRule="auto"/>
        <w:jc w:val="center"/>
        <w:rPr>
          <w:rFonts w:ascii="Times New Roman" w:eastAsia="Calibri" w:hAnsi="Times New Roman" w:cs="Times New Roman"/>
          <w:b/>
          <w:sz w:val="12"/>
          <w:szCs w:val="12"/>
        </w:rPr>
      </w:pPr>
      <w:r w:rsidRPr="005C4F86">
        <w:rPr>
          <w:rFonts w:ascii="Times New Roman" w:eastAsia="Calibri" w:hAnsi="Times New Roman" w:cs="Times New Roman"/>
          <w:b/>
          <w:sz w:val="12"/>
          <w:szCs w:val="12"/>
        </w:rPr>
        <w:t>1. Общие положения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Настоящий административный регламент предоставления муниципальной услуги «Выдача выписок из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 (далее - муниципальная услуга) разработан в целях оптимизации административных процедур и административных действий по созданию комфортных условий для получателей муниципальной услуги, направленных на повышение качества и доступности предоставления им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1.1. Общие сведения о муниципальной услуге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Получателями муниципальной услуги являются граждане Российской Федерации, осуществляющие ведение личного подсобного хозяйства на территории городского поселения Суходол муниципального района Сергиевский Самарской области (далее – поселение), а также их представители, действующие в силу полномочий, основанных на доверенности или иных законных основаниях.</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1.2. Порядок информирования о правилах предоставления</w:t>
      </w:r>
      <w:r w:rsidR="00507E6D">
        <w:rPr>
          <w:rFonts w:ascii="Times New Roman" w:eastAsia="Calibri" w:hAnsi="Times New Roman" w:cs="Times New Roman"/>
          <w:sz w:val="12"/>
          <w:szCs w:val="12"/>
        </w:rPr>
        <w:t xml:space="preserve"> </w:t>
      </w:r>
      <w:r w:rsidRPr="005C4F86">
        <w:rPr>
          <w:rFonts w:ascii="Times New Roman" w:eastAsia="Calibri" w:hAnsi="Times New Roman" w:cs="Times New Roman"/>
          <w:sz w:val="12"/>
          <w:szCs w:val="12"/>
        </w:rPr>
        <w:t>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Информирование о правилах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Администрация городского поселения Суходол муниципального района Сергиевский Самарская область – уполномоченный орган, осуществляющий предоставление муниципальной услуги (далее – уполномоченный орган);</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(далее – Администрация), осуществляющая предоставление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1.2.1. </w:t>
      </w:r>
      <w:hyperlink r:id="rId113" w:history="1">
        <w:r w:rsidRPr="005C4F86">
          <w:rPr>
            <w:rStyle w:val="ae"/>
            <w:rFonts w:ascii="Times New Roman" w:eastAsia="Calibri" w:hAnsi="Times New Roman" w:cs="Times New Roman"/>
            <w:sz w:val="12"/>
            <w:szCs w:val="12"/>
          </w:rPr>
          <w:t>Сведения</w:t>
        </w:r>
      </w:hyperlink>
      <w:r w:rsidRPr="005C4F86">
        <w:rPr>
          <w:rFonts w:ascii="Times New Roman" w:eastAsia="Calibri" w:hAnsi="Times New Roman" w:cs="Times New Roman"/>
          <w:sz w:val="12"/>
          <w:szCs w:val="12"/>
        </w:rPr>
        <w:t xml:space="preserve"> о месте нахождения, графике работы, справочных телефонах, адресах электронной почты уполномоченного органа, осуществляющего предоставление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lastRenderedPageBreak/>
        <w:t>1.2.2.Порядок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Заявители получают информацию по вопросам предоставления муниципальной услуги (в том числе о ходе предоставления муниципальной услуги) в зависимости от исходной формы своего обращения.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Обращение заявителей в устной форме предполагает их очное либо дистанционное взаимодействие с должностным лицом, осуществляющим информирование о предоставлении муниципальной услуги в рамках приема заявителей в уполномоченном органе либо в ходе разговора с ними по телефону.</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Должностное лицо, осуществляющее устное информирование заявителей по вопросам предоставления муниципальной услуги, в том числе о ходе предоставления муниципальной услуги, не вправе консультировать их по вопросам, выходящим за рамки информирования о стандартных процедурах и условиях предоставления муниципальной услуги и влияющим прямо или косвенно на принятие заявителями решения.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Информирование по телефону охватывает следующие вопросы: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категория получателей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порядок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перечень документов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время и место оказания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срок рассмотрения заявления для получения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порядок обжалования действий (бездействия) и решений, осуществляемых и принимаемых в ходе предоставления муниципальной услуги должностным лицом уполномоченного органа, в должностные обязанности которого входит осуществление административных действий при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Время разговора по телефону не должно превышать 10 минут.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Обращение заявителей в письменной форме осуществляется посредством почтовых отправлений, в том числе по электронной почте, а также посредством формирования запросов в электронном виде с помощью Интернет-сервисов, позволяющих получать запрашиваемую информацию в двух режимах: в режиме отсроченного ответа (</w:t>
      </w:r>
      <w:proofErr w:type="spellStart"/>
      <w:r w:rsidRPr="005C4F86">
        <w:rPr>
          <w:rFonts w:ascii="Times New Roman" w:eastAsia="Calibri" w:hAnsi="Times New Roman" w:cs="Times New Roman"/>
          <w:sz w:val="12"/>
          <w:szCs w:val="12"/>
        </w:rPr>
        <w:t>off-line</w:t>
      </w:r>
      <w:proofErr w:type="spellEnd"/>
      <w:r w:rsidRPr="005C4F86">
        <w:rPr>
          <w:rFonts w:ascii="Times New Roman" w:eastAsia="Calibri" w:hAnsi="Times New Roman" w:cs="Times New Roman"/>
          <w:sz w:val="12"/>
          <w:szCs w:val="12"/>
        </w:rPr>
        <w:t>) и в режиме реального времени (</w:t>
      </w:r>
      <w:proofErr w:type="spellStart"/>
      <w:r w:rsidRPr="005C4F86">
        <w:rPr>
          <w:rFonts w:ascii="Times New Roman" w:eastAsia="Calibri" w:hAnsi="Times New Roman" w:cs="Times New Roman"/>
          <w:sz w:val="12"/>
          <w:szCs w:val="12"/>
        </w:rPr>
        <w:t>on-line</w:t>
      </w:r>
      <w:proofErr w:type="spellEnd"/>
      <w:r w:rsidRPr="005C4F86">
        <w:rPr>
          <w:rFonts w:ascii="Times New Roman" w:eastAsia="Calibri" w:hAnsi="Times New Roman" w:cs="Times New Roman"/>
          <w:sz w:val="12"/>
          <w:szCs w:val="12"/>
        </w:rPr>
        <w:t>).</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В режиме </w:t>
      </w:r>
      <w:proofErr w:type="spellStart"/>
      <w:r w:rsidRPr="005C4F86">
        <w:rPr>
          <w:rFonts w:ascii="Times New Roman" w:eastAsia="Calibri" w:hAnsi="Times New Roman" w:cs="Times New Roman"/>
          <w:sz w:val="12"/>
          <w:szCs w:val="12"/>
        </w:rPr>
        <w:t>on-line</w:t>
      </w:r>
      <w:proofErr w:type="spellEnd"/>
      <w:r w:rsidRPr="005C4F86">
        <w:rPr>
          <w:rFonts w:ascii="Times New Roman" w:eastAsia="Calibri" w:hAnsi="Times New Roman" w:cs="Times New Roman"/>
          <w:sz w:val="12"/>
          <w:szCs w:val="12"/>
        </w:rPr>
        <w:t xml:space="preserve"> информирование осуществляется посредством сервисов федеральной государственной информационной системы «Единый портал государственных и муниципальных услуг (функций)» (далее - Единый портал) (http://www.gosuslugi.ru), государственной информационной системе Самарской области «Портал государственных и муниципальных услуг» (</w:t>
      </w:r>
      <w:proofErr w:type="spellStart"/>
      <w:r w:rsidRPr="005C4F86">
        <w:rPr>
          <w:rFonts w:ascii="Times New Roman" w:eastAsia="Calibri" w:hAnsi="Times New Roman" w:cs="Times New Roman"/>
          <w:sz w:val="12"/>
          <w:szCs w:val="12"/>
          <w:lang w:val="en-US"/>
        </w:rPr>
        <w:t>pgu</w:t>
      </w:r>
      <w:proofErr w:type="spellEnd"/>
      <w:r w:rsidRPr="005C4F86">
        <w:rPr>
          <w:rFonts w:ascii="Times New Roman" w:eastAsia="Calibri" w:hAnsi="Times New Roman" w:cs="Times New Roman"/>
          <w:sz w:val="12"/>
          <w:szCs w:val="12"/>
        </w:rPr>
        <w:t>.</w:t>
      </w:r>
      <w:proofErr w:type="spellStart"/>
      <w:r w:rsidRPr="005C4F86">
        <w:rPr>
          <w:rFonts w:ascii="Times New Roman" w:eastAsia="Calibri" w:hAnsi="Times New Roman" w:cs="Times New Roman"/>
          <w:sz w:val="12"/>
          <w:szCs w:val="12"/>
          <w:lang w:val="en-US"/>
        </w:rPr>
        <w:t>samregion</w:t>
      </w:r>
      <w:proofErr w:type="spellEnd"/>
      <w:r w:rsidRPr="005C4F86">
        <w:rPr>
          <w:rFonts w:ascii="Times New Roman" w:eastAsia="Calibri" w:hAnsi="Times New Roman" w:cs="Times New Roman"/>
          <w:sz w:val="12"/>
          <w:szCs w:val="12"/>
        </w:rPr>
        <w:t>.</w:t>
      </w:r>
      <w:proofErr w:type="spellStart"/>
      <w:r w:rsidRPr="005C4F86">
        <w:rPr>
          <w:rFonts w:ascii="Times New Roman" w:eastAsia="Calibri" w:hAnsi="Times New Roman" w:cs="Times New Roman"/>
          <w:sz w:val="12"/>
          <w:szCs w:val="12"/>
          <w:lang w:val="en-US"/>
        </w:rPr>
        <w:t>ru</w:t>
      </w:r>
      <w:proofErr w:type="spellEnd"/>
      <w:r w:rsidRPr="005C4F86">
        <w:rPr>
          <w:rFonts w:ascii="Times New Roman" w:eastAsia="Calibri" w:hAnsi="Times New Roman" w:cs="Times New Roman"/>
          <w:sz w:val="12"/>
          <w:szCs w:val="12"/>
        </w:rPr>
        <w:t>)(далее –Региональный портал) также Интернет-киосков и информационно-справочных сенсорных терминалов, расположенных в местах массового доступа.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Доступ к информации о предоставляемой услуге заявители могут получить также на официальном Интернет-сайте муниципального района Сергиевский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Для подготовки ответа на письменное обращение заявителей, в том числе в электронном виде, руководитель уполномоченного органа  определяет непосредственного исполнителя.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1.2.3. Порядок, форма и место размещения информации о правилах предоставления муниципальной услуги, в том числе на стендах в местах предоставления муниципальной услуги, а также в сети Интернет на официальном Интернет-сайте муниципального района Сергиевский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Информация о правилах предоставления муниципальной услуги размещается: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региональной информационной системе «Реестр государственных и муниципальных услуг (функций)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 Едином портале и на Региональном портале;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 официальном Интернет-сайте муниципального района Сергиевский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 информационных стендах, расположенных в местах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посредством официального опубликования настоящего Административного регламента, нормативного правового акта уполномоченного органа, его утверждающего, нормативных правовых актов Самарской области, регламентирующих порядок предоставления муниципальной услуги, а также иной информации, необходимой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Размещение информации осуществляется регулярно по мере ее обновления и поступления.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1.2.4. При обращении в уполномоченный орган с целью получения информации по вопросам предоставления муниципальной услуги заявителям необходимо указать фамилию, имя, отчество (последнее – при наличии), место проживания и контактный телефон.</w:t>
      </w:r>
    </w:p>
    <w:p w:rsidR="00D55CC7" w:rsidRDefault="00D55CC7" w:rsidP="005C4F86">
      <w:pPr>
        <w:tabs>
          <w:tab w:val="left" w:pos="284"/>
        </w:tabs>
        <w:spacing w:after="0" w:line="240" w:lineRule="auto"/>
        <w:jc w:val="center"/>
        <w:rPr>
          <w:rFonts w:ascii="Times New Roman" w:eastAsia="Calibri" w:hAnsi="Times New Roman" w:cs="Times New Roman"/>
          <w:b/>
          <w:sz w:val="12"/>
          <w:szCs w:val="12"/>
        </w:rPr>
      </w:pPr>
    </w:p>
    <w:p w:rsidR="005C4F86" w:rsidRPr="005C4F86" w:rsidRDefault="005C4F86" w:rsidP="005C4F86">
      <w:pPr>
        <w:tabs>
          <w:tab w:val="left" w:pos="284"/>
        </w:tabs>
        <w:spacing w:after="0" w:line="240" w:lineRule="auto"/>
        <w:jc w:val="center"/>
        <w:rPr>
          <w:rFonts w:ascii="Times New Roman" w:eastAsia="Calibri" w:hAnsi="Times New Roman" w:cs="Times New Roman"/>
          <w:b/>
          <w:sz w:val="12"/>
          <w:szCs w:val="12"/>
        </w:rPr>
      </w:pPr>
      <w:r w:rsidRPr="005C4F86">
        <w:rPr>
          <w:rFonts w:ascii="Times New Roman" w:eastAsia="Calibri" w:hAnsi="Times New Roman" w:cs="Times New Roman"/>
          <w:b/>
          <w:sz w:val="12"/>
          <w:szCs w:val="12"/>
        </w:rPr>
        <w:t>2. Стандарт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2.1. Наименование муниципальной услуги – «Выдача выписок из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2.2. Наименование органа предоставляющего муниципальную услугу.</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Администрация городского поселения Суходол муниципального района Сергиевский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2.3. Результатом предоставления муниципальной услуги являются: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выдача выписок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отказ в выдаче выписок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2.4. Сроки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Срок предоставления муниципальной услуги не должен превышать 5 рабочих дней с момента обращения заявителя с заявлением о выдаче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вместе с документами, указанными в </w:t>
      </w:r>
      <w:hyperlink w:anchor="Par147" w:history="1">
        <w:r w:rsidRPr="005C4F86">
          <w:rPr>
            <w:rStyle w:val="ae"/>
            <w:rFonts w:ascii="Times New Roman" w:eastAsia="Calibri" w:hAnsi="Times New Roman" w:cs="Times New Roman"/>
            <w:sz w:val="12"/>
            <w:szCs w:val="12"/>
          </w:rPr>
          <w:t>пункте 2.6</w:t>
        </w:r>
      </w:hyperlink>
      <w:r w:rsidRPr="005C4F86">
        <w:rPr>
          <w:rFonts w:ascii="Times New Roman" w:eastAsia="Calibri" w:hAnsi="Times New Roman" w:cs="Times New Roman"/>
          <w:sz w:val="12"/>
          <w:szCs w:val="12"/>
        </w:rPr>
        <w:t xml:space="preserve">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Конституция Российской Федерации («Росси</w:t>
      </w:r>
      <w:r w:rsidR="00507E6D">
        <w:rPr>
          <w:rFonts w:ascii="Times New Roman" w:eastAsia="Calibri" w:hAnsi="Times New Roman" w:cs="Times New Roman"/>
          <w:sz w:val="12"/>
          <w:szCs w:val="12"/>
        </w:rPr>
        <w:t xml:space="preserve">йская газета» 25.12.1993 </w:t>
      </w:r>
      <w:r w:rsidRPr="005C4F86">
        <w:rPr>
          <w:rFonts w:ascii="Times New Roman" w:eastAsia="Calibri" w:hAnsi="Times New Roman" w:cs="Times New Roman"/>
          <w:sz w:val="12"/>
          <w:szCs w:val="12"/>
        </w:rPr>
        <w:t>№ 237; 21.01.2009, № 7; в «Собрании законодательства РФ», 03.03.2014, № 9, ст. 851; 14.04.2014, № 15, ст. 1691; 04.08.2014, № 31, 4398);</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Федеральный закон от 07.07.2003 № 112-ФЗ «О личном подсобном хозяйстве» («Российская газета», № 135, 10.07.2003; № 132, 22.06.2011);</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(«Российская газета» от 30.07.2010 № 168);</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приказ Министерства сельского хозяйства Российской Федерации          от 11.10.2010 № 345 «Об утверждении формы и порядка ведения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 50, 13.12.2010);</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приказ Федеральной службы государственной регистрации, кадастра и картографии от 07.05.2012 № п/103 «Об утверждении формы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о наличии у гражданина права на земельный участок» («Российская газета», 16.05.2012 № 109);</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Устав городского поселения Суходол муниципального района Сергиевский, принятый решением Собрания представителей городского поселения Суходол муниципального района Сергиевский Самарской области;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настоящий Административный регламент.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2.6.1. Для предоставления муниципальной услуги заявителем предоставляются самостоятельно:</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заявление установленной формы согласно приложению 1 к настоящему Административному регламенту;</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lastRenderedPageBreak/>
        <w:t>документ, удостоверяющий личность;</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документ, подтверждающий полномочия представителя (если заявление подаётся не непосредственно гражданином, в интересах которого предоставляется муниципальная услуга).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2.6.2.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приеме документов отказывается при наличии одного из следующих оснований: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обращение ненадлежащего лица;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несоответствие представленных документов перечню, указанному в </w:t>
      </w:r>
      <w:hyperlink r:id="rId114" w:history="1">
        <w:r w:rsidRPr="005C4F86">
          <w:rPr>
            <w:rStyle w:val="ae"/>
            <w:rFonts w:ascii="Times New Roman" w:eastAsia="Calibri" w:hAnsi="Times New Roman" w:cs="Times New Roman"/>
            <w:sz w:val="12"/>
            <w:szCs w:val="12"/>
          </w:rPr>
          <w:t>пункте 2.6</w:t>
        </w:r>
      </w:hyperlink>
      <w:r w:rsidRPr="005C4F86">
        <w:rPr>
          <w:rFonts w:ascii="Times New Roman" w:eastAsia="Calibri" w:hAnsi="Times New Roman" w:cs="Times New Roman"/>
          <w:sz w:val="12"/>
          <w:szCs w:val="12"/>
        </w:rPr>
        <w:t xml:space="preserve">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Отказ в приеме документов не препятствует повторной подаче документов при устранении оснований, по которым отказано в приеме документов.</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отсутствие в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книге информации, запрашиваемой заявителем.</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2.10. Предоставление муниципальной услуги осуществляется на безвозмездной основе.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2.12. Срок регистрации заявления не должен превышать 15 минут.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центральный вход в здание должен быть оборудован информационной табличкой (вывеской), содержащей соответствующее наименование учреждения, режим его работы;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помещении для ожидания заявителей отводятся места, оборудованные информационным стендом, стульями (кресельными секциями), столом и канцтоварами для возможности оформления документов.</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 информационном стенде располагается информация следующего содержания: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настоящий Административный регламент;</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образец </w:t>
      </w:r>
      <w:hyperlink r:id="rId115" w:history="1">
        <w:r w:rsidRPr="005C4F86">
          <w:rPr>
            <w:rStyle w:val="ae"/>
            <w:rFonts w:ascii="Times New Roman" w:eastAsia="Calibri" w:hAnsi="Times New Roman" w:cs="Times New Roman"/>
            <w:sz w:val="12"/>
            <w:szCs w:val="12"/>
          </w:rPr>
          <w:t>заявления</w:t>
        </w:r>
      </w:hyperlink>
      <w:r w:rsidRPr="005C4F86">
        <w:rPr>
          <w:rFonts w:ascii="Times New Roman" w:eastAsia="Calibri" w:hAnsi="Times New Roman" w:cs="Times New Roman"/>
          <w:sz w:val="12"/>
          <w:szCs w:val="12"/>
        </w:rPr>
        <w:t>, необходимого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график приема заявителей.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2.14. Показатели доступности и качества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министерства, в общем количестве обращений по вопросам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116" w:history="1">
        <w:r w:rsidRPr="005C4F86">
          <w:rPr>
            <w:rStyle w:val="ae"/>
            <w:rFonts w:ascii="Times New Roman" w:eastAsia="Calibri" w:hAnsi="Times New Roman" w:cs="Times New Roman"/>
            <w:sz w:val="12"/>
            <w:szCs w:val="12"/>
          </w:rPr>
          <w:t>разделом 4</w:t>
        </w:r>
      </w:hyperlink>
      <w:r w:rsidRPr="005C4F86">
        <w:rPr>
          <w:rFonts w:ascii="Times New Roman" w:eastAsia="Calibri" w:hAnsi="Times New Roman" w:cs="Times New Roman"/>
          <w:sz w:val="12"/>
          <w:szCs w:val="12"/>
        </w:rPr>
        <w:t xml:space="preserve"> настоящего Административного регламента, в общем количестве нарушений исполнения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электронной форме.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2.15.1.  Предоставление муниципальной услуги в электронной форме требует наличия у обеих сторон (заявителя и должностного лица, отвечающего за предоставление  муниципальной  услуги) доступа к сервисам, обозначенным в пункте 1.2.4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Должностные лица, взаимодействующие с заявителем в рамках предоставления муниципальной услуги, должны иметь предоставленные работодателем автоматизированные рабочие места, оснащенные персональным компьютером с выходом в Интернет и электронной почтой, необходимой офисной оргтехникой (принтер, сканер, копир, факс), телефонами.</w:t>
      </w:r>
    </w:p>
    <w:p w:rsidR="005C4F86" w:rsidRDefault="005C4F86" w:rsidP="005C4F86">
      <w:pPr>
        <w:tabs>
          <w:tab w:val="left" w:pos="284"/>
        </w:tabs>
        <w:spacing w:after="0" w:line="240" w:lineRule="auto"/>
        <w:jc w:val="center"/>
        <w:rPr>
          <w:rFonts w:ascii="Times New Roman" w:eastAsia="Calibri" w:hAnsi="Times New Roman" w:cs="Times New Roman"/>
          <w:b/>
          <w:sz w:val="12"/>
          <w:szCs w:val="12"/>
        </w:rPr>
      </w:pPr>
    </w:p>
    <w:p w:rsidR="005C4F86" w:rsidRPr="005C4F86" w:rsidRDefault="005C4F86" w:rsidP="005C4F86">
      <w:pPr>
        <w:tabs>
          <w:tab w:val="left" w:pos="284"/>
        </w:tabs>
        <w:spacing w:after="0" w:line="240" w:lineRule="auto"/>
        <w:jc w:val="center"/>
        <w:rPr>
          <w:rFonts w:ascii="Times New Roman" w:eastAsia="Calibri" w:hAnsi="Times New Roman" w:cs="Times New Roman"/>
          <w:sz w:val="12"/>
          <w:szCs w:val="12"/>
        </w:rPr>
      </w:pPr>
      <w:r w:rsidRPr="005C4F86">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5C4F86">
        <w:rPr>
          <w:rFonts w:ascii="Times New Roman" w:eastAsia="Calibri" w:hAnsi="Times New Roman" w:cs="Times New Roman"/>
          <w:b/>
          <w:sz w:val="12"/>
          <w:szCs w:val="12"/>
        </w:rPr>
        <w:t>административных процедур, требования к порядку</w:t>
      </w:r>
      <w:r>
        <w:rPr>
          <w:rFonts w:ascii="Times New Roman" w:eastAsia="Calibri" w:hAnsi="Times New Roman" w:cs="Times New Roman"/>
          <w:b/>
          <w:sz w:val="12"/>
          <w:szCs w:val="12"/>
        </w:rPr>
        <w:t xml:space="preserve"> </w:t>
      </w:r>
      <w:r w:rsidRPr="005C4F86">
        <w:rPr>
          <w:rFonts w:ascii="Times New Roman" w:eastAsia="Calibri" w:hAnsi="Times New Roman" w:cs="Times New Roman"/>
          <w:b/>
          <w:sz w:val="12"/>
          <w:szCs w:val="12"/>
        </w:rPr>
        <w:t>их выполнения, в том числе особенности выполнения</w:t>
      </w:r>
      <w:r>
        <w:rPr>
          <w:rFonts w:ascii="Times New Roman" w:eastAsia="Calibri" w:hAnsi="Times New Roman" w:cs="Times New Roman"/>
          <w:b/>
          <w:sz w:val="12"/>
          <w:szCs w:val="12"/>
        </w:rPr>
        <w:t xml:space="preserve"> </w:t>
      </w:r>
      <w:r w:rsidRPr="005C4F86">
        <w:rPr>
          <w:rFonts w:ascii="Times New Roman" w:eastAsia="Calibri" w:hAnsi="Times New Roman" w:cs="Times New Roman"/>
          <w:b/>
          <w:sz w:val="12"/>
          <w:szCs w:val="12"/>
        </w:rPr>
        <w:t>административных процедур в электронной форме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формирование результатов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lastRenderedPageBreak/>
        <w:t>передача результатов предоставления муниципальной услуги заявителю;</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Блок-схема предоставления муниципальной услуги представлена в приложении 2 к настоящему Административному регламенту.</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3.1. Прием заявления на предоставление муниципальной услуги</w:t>
      </w:r>
      <w:r w:rsidR="00507E6D">
        <w:rPr>
          <w:rFonts w:ascii="Times New Roman" w:eastAsia="Calibri" w:hAnsi="Times New Roman" w:cs="Times New Roman"/>
          <w:sz w:val="12"/>
          <w:szCs w:val="12"/>
        </w:rPr>
        <w:t xml:space="preserve"> </w:t>
      </w:r>
      <w:r w:rsidRPr="005C4F86">
        <w:rPr>
          <w:rFonts w:ascii="Times New Roman" w:eastAsia="Calibri" w:hAnsi="Times New Roman" w:cs="Times New Roman"/>
          <w:sz w:val="12"/>
          <w:szCs w:val="12"/>
        </w:rPr>
        <w:t>от заявителя, рассмотрение заявления и принятие решения о приеме, регистрации заявления либо отказе в приеме заявления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3.1.1. Основанием для начала административной процедуры является обращения заявителя с заявлением на получение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Заявление с прилагаемыми документами может быть:</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подано лично;</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направлено в уполномоченный орган почтовым отправлением;</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представлено посредством заполнения заявителем электронных форм на Едином портале;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3.1.2. Ответственным за выполнение административной процедуры является должностное лицо уполномоченного органа, в должностные обязанности которого входит выдача выписок из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3.1.3. При выполнении административной процедуры должностное лицо уполномоченного органа осуществляет следующие административные действия: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проверяет наличие документов, удостоверяясь в их надлежащем оформлении и отсутствии оснований для отказа в приеме документов, указанных в пункте 2.7 настоящего Административного регламента.</w:t>
      </w:r>
    </w:p>
    <w:p w:rsidR="005B3D0D"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3.1.3.1. В случае соответствия документов требованиям </w:t>
      </w:r>
      <w:hyperlink w:anchor="Par147" w:history="1">
        <w:r w:rsidRPr="005C4F86">
          <w:rPr>
            <w:rStyle w:val="ae"/>
            <w:rFonts w:ascii="Times New Roman" w:eastAsia="Calibri" w:hAnsi="Times New Roman" w:cs="Times New Roman"/>
            <w:sz w:val="12"/>
            <w:szCs w:val="12"/>
          </w:rPr>
          <w:t>пункта 2.6</w:t>
        </w:r>
      </w:hyperlink>
      <w:r w:rsidRPr="005C4F86">
        <w:rPr>
          <w:rFonts w:ascii="Times New Roman" w:eastAsia="Calibri" w:hAnsi="Times New Roman" w:cs="Times New Roman"/>
          <w:sz w:val="12"/>
          <w:szCs w:val="12"/>
        </w:rPr>
        <w:t xml:space="preserve"> настоящего Административного регламента уполномоченное </w:t>
      </w:r>
    </w:p>
    <w:p w:rsidR="005C4F86" w:rsidRPr="005C4F86" w:rsidRDefault="005C4F86" w:rsidP="005B3D0D">
      <w:pPr>
        <w:tabs>
          <w:tab w:val="left" w:pos="284"/>
        </w:tabs>
        <w:spacing w:after="0" w:line="240" w:lineRule="auto"/>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должностное лицо производит прием и регистрацию заявления в журнале учета заявлений на оказание муниципальной услуги «Выдача выписок из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 (далее – журнал учета заявлений).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Срок выполнения данного административного действия не должен превышать 1 рабочий день.</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Критерием принятия решения о приеме и регистрации заявления на получение муниципальной услуги является отсутствие оснований для отказа в принятии заявления, указанных в пункте 2.7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Результатом административного действия является прием и регистрация заявления.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Способом фиксации результата выполнения административного действия является запись в журнале учета заявлений о приеме заявления и принятии решения о дальнейшем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3.1.3.2. При принятии решения об отказе в приеме заявления и прилагаемых к нему документов заявитель уведомляется об этом с указанием причин отказа.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При поступлении заявления в электронной форме, почтовым отправлением заявителю в течение 2 рабочих дней с момента принятия такого решения направляется соответствующее уведомление с указанием причины такого отказа.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Результатом административного действия и способом его фиксации является уведомление заявителя о принятом решении об отказе и фиксация принятого решения об отказе в предоставлении муниципальной услуги в журнале учета заявлений.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3.2. Формирование результатов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3.2.1. Основанием для начала административной процедуры является наличие записи в журнале учета заявления о приеме заявления и принятии решения о дальнейшем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3.2.2. Ответственным за выполнение административной процедуры является должностное лицо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3.2.3. При выполнении рассматриваемой административной процедуры им осуществляется поиск необходимой информации в соответствующих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книгах.</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При наличии необходимой информации уполномоченное должностное лицо готовит выписку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в двух экземплярах и подписывает их.</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При отсутствии необходимых сведений в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книгах уполномоченное должностное лицо готовит письменный отказ в предоставлении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либо по инициативе заявителя уточняет содержание сведений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вносит в нее соответствующие изменения, готовит выписку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в двух экземплярах и подписывает ее.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3.2.4. Выписка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отказ в предоставлении муниципальной услуги передается на подписание руководителю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Руководитель уполномоченного органа  подписывает выписку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отказ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Выписка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заверяется печатью.</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3.2.5. Критерием принятия решения является отсутствие или наличие оснований для отказа в предоставлении муниципальной услуги, указанных в </w:t>
      </w:r>
      <w:hyperlink w:anchor="Par169" w:history="1">
        <w:r w:rsidRPr="005C4F86">
          <w:rPr>
            <w:rStyle w:val="ae"/>
            <w:rFonts w:ascii="Times New Roman" w:eastAsia="Calibri" w:hAnsi="Times New Roman" w:cs="Times New Roman"/>
            <w:sz w:val="12"/>
            <w:szCs w:val="12"/>
          </w:rPr>
          <w:t>пункте</w:t>
        </w:r>
      </w:hyperlink>
      <w:r w:rsidRPr="005C4F86">
        <w:rPr>
          <w:rFonts w:ascii="Times New Roman" w:eastAsia="Calibri" w:hAnsi="Times New Roman" w:cs="Times New Roman"/>
          <w:sz w:val="12"/>
          <w:szCs w:val="12"/>
        </w:rPr>
        <w:t xml:space="preserve"> 2.8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3.2.6. Результатом административного действия является выписка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3.2.7. Максимальный срок выполнения административной процедуры составляет 2 рабочих дня.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3.3. Передача результатов предоставления</w:t>
      </w:r>
      <w:r w:rsidR="00507E6D">
        <w:rPr>
          <w:rFonts w:ascii="Times New Roman" w:eastAsia="Calibri" w:hAnsi="Times New Roman" w:cs="Times New Roman"/>
          <w:sz w:val="12"/>
          <w:szCs w:val="12"/>
        </w:rPr>
        <w:t xml:space="preserve"> </w:t>
      </w:r>
      <w:r w:rsidRPr="005C4F86">
        <w:rPr>
          <w:rFonts w:ascii="Times New Roman" w:eastAsia="Calibri" w:hAnsi="Times New Roman" w:cs="Times New Roman"/>
          <w:sz w:val="12"/>
          <w:szCs w:val="12"/>
        </w:rPr>
        <w:t>муниципальной услуги заявителю</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3.3.1. Основанием для начала административной процедуры является выписка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3.3.2. Ответственным за выполнение административной процедуры является должностное лицо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3.3.3. При выполнении рассматриваемой административной процедуры им осуществляются следующие административные действия: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регистрация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в журнале регистрации выданных выписок из </w:t>
      </w:r>
      <w:proofErr w:type="spellStart"/>
      <w:r w:rsidRPr="005C4F86">
        <w:rPr>
          <w:rFonts w:ascii="Times New Roman" w:eastAsia="Calibri" w:hAnsi="Times New Roman" w:cs="Times New Roman"/>
          <w:sz w:val="12"/>
          <w:szCs w:val="12"/>
        </w:rPr>
        <w:t>похозяйственных</w:t>
      </w:r>
      <w:proofErr w:type="spellEnd"/>
      <w:r w:rsidRPr="005C4F86">
        <w:rPr>
          <w:rFonts w:ascii="Times New Roman" w:eastAsia="Calibri" w:hAnsi="Times New Roman" w:cs="Times New Roman"/>
          <w:sz w:val="12"/>
          <w:szCs w:val="12"/>
        </w:rPr>
        <w:t xml:space="preserve"> книг (далее – журнал регистрации);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регистрация письменного отказа в предоставлении муниципальной услуги в журнале регистрации.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Должностное лицо уполномоченного органа осуществляет информирование заявителя лично при нахождении заявителя в помещении уполномоченного органа, по телефону или в электронной форме о готовности документов к выдаче.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Передача одного экземпляра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письменного отказа в предоставлении муниципальной услуги производится должностным лицом уполномоченного органа лично заявителю при предъявлении документа, удостоверяющего личность. Заявитель расписывается в получении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либо отказа в предоставлении муниципальной услуги в журнале регистрации.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3.3.4. Максимальная продолжительность выполнения административной процедуры составляет 2 рабочих дня.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3.3.5. Результатом административной процедуры является передача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либо отказа в предоставлении муниципальной услуги заявителю в рамках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3.3.6. Способом фиксации результата является отражение в журнале регистрации сведений о получении заявителем выписки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а также сведений о получении письменного отказа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 Выполнение административных процедур при предоставлении</w:t>
      </w:r>
      <w:r>
        <w:rPr>
          <w:rFonts w:ascii="Times New Roman" w:eastAsia="Calibri" w:hAnsi="Times New Roman" w:cs="Times New Roman"/>
          <w:sz w:val="12"/>
          <w:szCs w:val="12"/>
        </w:rPr>
        <w:t xml:space="preserve"> </w:t>
      </w:r>
      <w:r w:rsidRPr="005C4F86">
        <w:rPr>
          <w:rFonts w:ascii="Times New Roman" w:eastAsia="Calibri" w:hAnsi="Times New Roman" w:cs="Times New Roman"/>
          <w:sz w:val="12"/>
          <w:szCs w:val="12"/>
        </w:rPr>
        <w:t>муниципальных услуг в электронной форме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 Выполнение административных процедур при предоставлении муниципальной услуги в электронной форме.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3.4.1.1. Основанием для начала исполнения административной процедуры, является поступление в уполномоченный орган посредством автоматизированных информационных систем заявления о предоставлении муниципальной услуги в электронной форме.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lastRenderedPageBreak/>
        <w:t>3.4.1.2. Ответственным за выполнение административной процедуры является должностное лицо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3.4.1.3. При выполнении рассматриваемой административной процедуры им осуществляются следующие административные действия, предусмотренные пунктами 3.1- 3.3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3.4.1.4. заявителю предоставляется возможность направления заявления и электронных документов или электронных образов документов, заверенных в установленном порядке. В случае подачи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3.4.1.5. Критерием принятия решения является наличие критерий предусмотренных абзацем 3 пункта 3.1.3.1, пунктом 3.2.5 настоящего Административного регламента.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3.4.1.6. Результатом выполнения административной процедуры при поступлении заявления в электронной форме является: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прием и регистрация заявления или уведомления о принятом решении об отказе в приеме и регистрации заявления;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 xml:space="preserve">выписка из </w:t>
      </w:r>
      <w:proofErr w:type="spellStart"/>
      <w:r w:rsidRPr="005C4F86">
        <w:rPr>
          <w:rFonts w:ascii="Times New Roman" w:eastAsia="Calibri" w:hAnsi="Times New Roman" w:cs="Times New Roman"/>
          <w:sz w:val="12"/>
          <w:szCs w:val="12"/>
        </w:rPr>
        <w:t>похозяйственной</w:t>
      </w:r>
      <w:proofErr w:type="spellEnd"/>
      <w:r w:rsidRPr="005C4F86">
        <w:rPr>
          <w:rFonts w:ascii="Times New Roman" w:eastAsia="Calibri" w:hAnsi="Times New Roman" w:cs="Times New Roman"/>
          <w:sz w:val="12"/>
          <w:szCs w:val="12"/>
        </w:rPr>
        <w:t xml:space="preserve"> книги или письменный отказ в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3.4.1.7. Способом фиксации результата данной административной процедуры является регистрация в журнале учета заявлений и (или) журнале регистрации.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3.4.1.8. Срок выполнения административных процедур при предоставлении муниципальной услуги в электронной форме и получения результата предоставления муниципальной услуги заявителем не должен превышать 5 рабочих дней.</w:t>
      </w:r>
    </w:p>
    <w:p w:rsidR="00D55CC7" w:rsidRDefault="00D55CC7" w:rsidP="005C4F86">
      <w:pPr>
        <w:tabs>
          <w:tab w:val="left" w:pos="284"/>
        </w:tabs>
        <w:spacing w:after="0" w:line="240" w:lineRule="auto"/>
        <w:jc w:val="center"/>
        <w:rPr>
          <w:rFonts w:ascii="Times New Roman" w:eastAsia="Calibri" w:hAnsi="Times New Roman" w:cs="Times New Roman"/>
          <w:b/>
          <w:sz w:val="12"/>
          <w:szCs w:val="12"/>
        </w:rPr>
      </w:pPr>
    </w:p>
    <w:p w:rsidR="005C4F86" w:rsidRDefault="005C4F86" w:rsidP="005C4F86">
      <w:pPr>
        <w:tabs>
          <w:tab w:val="left" w:pos="284"/>
        </w:tabs>
        <w:spacing w:after="0" w:line="240" w:lineRule="auto"/>
        <w:jc w:val="center"/>
        <w:rPr>
          <w:rFonts w:ascii="Times New Roman" w:eastAsia="Calibri" w:hAnsi="Times New Roman" w:cs="Times New Roman"/>
          <w:b/>
          <w:sz w:val="12"/>
          <w:szCs w:val="12"/>
        </w:rPr>
      </w:pPr>
      <w:r w:rsidRPr="005C4F86">
        <w:rPr>
          <w:rFonts w:ascii="Times New Roman" w:eastAsia="Calibri" w:hAnsi="Times New Roman" w:cs="Times New Roman"/>
          <w:b/>
          <w:sz w:val="12"/>
          <w:szCs w:val="12"/>
        </w:rPr>
        <w:t>4. Формы контроля за исполнением Административного регламента</w:t>
      </w:r>
    </w:p>
    <w:p w:rsidR="00AF42B6" w:rsidRPr="005C4F86" w:rsidRDefault="00AF42B6" w:rsidP="005C4F86">
      <w:pPr>
        <w:tabs>
          <w:tab w:val="left" w:pos="284"/>
        </w:tabs>
        <w:spacing w:after="0" w:line="240" w:lineRule="auto"/>
        <w:jc w:val="center"/>
        <w:rPr>
          <w:rFonts w:ascii="Times New Roman" w:eastAsia="Calibri" w:hAnsi="Times New Roman" w:cs="Times New Roman"/>
          <w:b/>
          <w:sz w:val="12"/>
          <w:szCs w:val="12"/>
        </w:rPr>
      </w:pP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должностными лицами осуществляет руководитель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Текущий контроль осуществляется путем проведения проверок полноты и качества предоставления муниципальной услуги с целью выявления степени удовлетворенности заявителей предоставленной муниципальной услугой уполномоченного органа.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4.2. Периодичность плановых проверок устанавливается на основании полугодовых или годовых планов работы, но не реже одного раза в два года.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Внеплановые проверки проводятся по жалобам от заявителей в установленном законодательством порядке.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4.3. Должностные лица уполномоченного органа, предоставляющие муниципальную услугу, несут персональную ответственность за соблюдение сроков и порядка оказания услуг и иных административных процедур, предусмотренных настоящим Административным регламентом.</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руководитель уполномоченного органа назначает из числа должностных лиц уполномоченного органа, ответственное лицо за процессы и результаты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заявители (получатели муниципальной услуги)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государственных и муниципальных услуг и на официальном сайте муниципального района Сергиевский;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заявители, направившие запрос на предоставление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услуг Самарской области.</w:t>
      </w:r>
    </w:p>
    <w:p w:rsidR="005C4F86" w:rsidRPr="005C4F86"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Default="005C4F86" w:rsidP="005C4F86">
      <w:pPr>
        <w:tabs>
          <w:tab w:val="left" w:pos="284"/>
        </w:tabs>
        <w:spacing w:after="0" w:line="240" w:lineRule="auto"/>
        <w:jc w:val="center"/>
        <w:rPr>
          <w:rFonts w:ascii="Times New Roman" w:eastAsia="Calibri" w:hAnsi="Times New Roman" w:cs="Times New Roman"/>
          <w:b/>
          <w:sz w:val="12"/>
          <w:szCs w:val="12"/>
        </w:rPr>
      </w:pPr>
      <w:r w:rsidRPr="005C4F86">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предоставляющей муниципальную услугу, а также должностных лиц, муниципальных служащих</w:t>
      </w:r>
    </w:p>
    <w:p w:rsidR="00AF42B6" w:rsidRPr="005C4F86" w:rsidRDefault="00AF42B6" w:rsidP="005C4F86">
      <w:pPr>
        <w:tabs>
          <w:tab w:val="left" w:pos="284"/>
        </w:tabs>
        <w:spacing w:after="0" w:line="240" w:lineRule="auto"/>
        <w:jc w:val="center"/>
        <w:rPr>
          <w:rFonts w:ascii="Times New Roman" w:eastAsia="Calibri" w:hAnsi="Times New Roman" w:cs="Times New Roman"/>
          <w:b/>
          <w:sz w:val="12"/>
          <w:szCs w:val="12"/>
        </w:rPr>
      </w:pP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5.1. Заявители имеют право на обжалование решений, принятых в ходе предоставления муниципальной услуги, действий или бездействия должностных лиц уполномоченного органа, участвующих в предоставлении муниципальной услуги, в досудебном и судебном порядке.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5.2. Предметом досудебного (внесудебного) обжалования могут являться действия (бездействие) должностного лица, а также принимаемые им решения при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Заявитель может обратиться с жалобой, в том числе в следующих случаях:</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нарушение срока регистрации запроса о предоставлении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нарушение срока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требование при предоставлении муниципальной услуги с заявителя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отказ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5.3. Основанием для начала процедуры досудебного (внесудебного) обжалования является поступление в уполномоченный орган жалобы от заявителя на имя руководителя.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Жалоба должна содержать следующую информацию:</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наименование уполномоченного органа, предоставляющего муниципальную услугу, фамилию, имя, отчество соответствующего должностного лица либо должность соответствующего лица, решения и действия (бездействие) которого обжалуются;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сведения об обжалуемых действиях (бездействии) и решении уполномоченного органа, должностного лица управления (министерства) либо государственного служащего управления (министерства);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личную подпись и дату - под жалобой, поданной в письменной форме на бумажном носителе.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случае необходимости в подтверждение своих доводов заявитель прилагает к жалобе копии документов, подтверждающих изложенные в жалобе обстоятельства.</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lastRenderedPageBreak/>
        <w:t>Заявителю, направившему жалобу, должен быть дан письменный мотивированный ответ по существу поставленных в жалобе вопросов.</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5.4. Заявитель имеет право на получение информации и документов, необходимых для обоснования и рассмотрения жалобы.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Заявители имеют право обратиться с жалобой:</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лично (устно) в соответствии с графиком приема граждан;</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письменной форме на бумажном носителе либо посредством почтового отправления;</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в электронной форме,  официальный сайт министерства, единый портал государственных и муниципальных услуг либо региональный портал государственных и муниципальных услуг.</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5.5. Сроки рассмотрения жалобы: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жалобы, поданные в письменной форме на бумажном носителе, рассматриваются должностными лицами уполномоченного органа в течение 15 рабочих дней со дня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законодательством не предусмотрено иное.</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5.6. По результатам рассмотрения жалобы уполномоченным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либо об отказе в их удовлетворении, и заявителю не позднее дня, следующего за днем принятия решения, направляется мотивированный ответ в письменной либо электронной форме, подписанный руководителем уполномоченного органа, должностным лицом, либо уполномоченным лицом.</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C4F86" w:rsidRPr="005C4F86"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5C4F86">
        <w:rPr>
          <w:rFonts w:ascii="Times New Roman" w:eastAsia="Calibri" w:hAnsi="Times New Roman" w:cs="Times New Roman"/>
          <w:sz w:val="12"/>
          <w:szCs w:val="12"/>
        </w:rPr>
        <w:t>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(бездействие) и решения, принятые (осуществляемые) должностными лицами уполномоченного органа.</w:t>
      </w:r>
    </w:p>
    <w:p w:rsidR="005C4F86" w:rsidRPr="005C4F86"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Pr="00EB03D1" w:rsidRDefault="005C4F86" w:rsidP="005C4F8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1</w:t>
      </w:r>
    </w:p>
    <w:p w:rsidR="005C4F86" w:rsidRPr="00EB03D1" w:rsidRDefault="005C4F86" w:rsidP="005C4F8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5C4F86" w:rsidRPr="00EB03D1" w:rsidRDefault="005C4F86" w:rsidP="005C4F8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5C4F86" w:rsidRPr="00EB03D1" w:rsidRDefault="005C4F86" w:rsidP="005C4F8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Главе </w:t>
      </w:r>
      <w:r>
        <w:rPr>
          <w:rFonts w:ascii="Times New Roman" w:eastAsia="Calibri" w:hAnsi="Times New Roman" w:cs="Times New Roman"/>
          <w:sz w:val="12"/>
          <w:szCs w:val="12"/>
        </w:rPr>
        <w:t>город</w:t>
      </w:r>
      <w:r w:rsidRPr="00EB03D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EB03D1">
        <w:rPr>
          <w:rFonts w:ascii="Times New Roman" w:eastAsia="Calibri" w:hAnsi="Times New Roman" w:cs="Times New Roman"/>
          <w:sz w:val="12"/>
          <w:szCs w:val="12"/>
        </w:rPr>
        <w:t xml:space="preserve"> муниципального района Сергиевский </w:t>
      </w:r>
    </w:p>
    <w:p w:rsidR="005C4F86" w:rsidRPr="00EB03D1" w:rsidRDefault="005C4F86" w:rsidP="005C4F8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от____________________________(Ф.И.О. заявителя)</w:t>
      </w:r>
    </w:p>
    <w:p w:rsidR="005C4F86" w:rsidRPr="00EB03D1" w:rsidRDefault="005C4F86" w:rsidP="005C4F8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Проживающего по адресу:_______________________</w:t>
      </w:r>
    </w:p>
    <w:p w:rsidR="005C4F86" w:rsidRPr="00EB03D1" w:rsidRDefault="005C4F86" w:rsidP="005C4F8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тел.______________</w:t>
      </w:r>
      <w:r w:rsidR="005B3D0D">
        <w:rPr>
          <w:rFonts w:ascii="Times New Roman" w:eastAsia="Calibri" w:hAnsi="Times New Roman" w:cs="Times New Roman"/>
          <w:sz w:val="12"/>
          <w:szCs w:val="12"/>
        </w:rPr>
        <w:t>_________________</w:t>
      </w:r>
      <w:r w:rsidRPr="00EB03D1">
        <w:rPr>
          <w:rFonts w:ascii="Times New Roman" w:eastAsia="Calibri" w:hAnsi="Times New Roman" w:cs="Times New Roman"/>
          <w:sz w:val="12"/>
          <w:szCs w:val="12"/>
        </w:rPr>
        <w:t>____________</w:t>
      </w:r>
    </w:p>
    <w:p w:rsidR="005C4F86" w:rsidRPr="00EB03D1" w:rsidRDefault="005C4F86" w:rsidP="005C4F8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5C4F86" w:rsidRPr="00EB03D1" w:rsidRDefault="005C4F86" w:rsidP="005C4F86">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 xml:space="preserve">Прошу предоставить мне выписку из </w:t>
      </w:r>
      <w:proofErr w:type="spellStart"/>
      <w:r w:rsidRPr="00EB03D1">
        <w:rPr>
          <w:rFonts w:ascii="Times New Roman" w:eastAsia="Calibri" w:hAnsi="Times New Roman" w:cs="Times New Roman"/>
          <w:sz w:val="12"/>
          <w:szCs w:val="12"/>
        </w:rPr>
        <w:t>похозяйственной</w:t>
      </w:r>
      <w:proofErr w:type="spellEnd"/>
      <w:r w:rsidRPr="00EB03D1">
        <w:rPr>
          <w:rFonts w:ascii="Times New Roman" w:eastAsia="Calibri" w:hAnsi="Times New Roman" w:cs="Times New Roman"/>
          <w:sz w:val="12"/>
          <w:szCs w:val="12"/>
        </w:rPr>
        <w:t xml:space="preserve"> книги с указанием следующей информации ___________________________________</w: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Данная выписка необходима для:________________________________________________________________________________________________</w: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w:t>
      </w:r>
      <w:r w:rsidR="005B3D0D">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(подпись заявителя)</w: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 _______________ 20__г.</w:t>
      </w:r>
    </w:p>
    <w:p w:rsidR="005C4F86" w:rsidRPr="00EB03D1" w:rsidRDefault="005C4F86" w:rsidP="005C4F8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ПРИЛОЖЕНИЕ № 2</w:t>
      </w:r>
    </w:p>
    <w:p w:rsidR="005C4F86" w:rsidRPr="00EB03D1" w:rsidRDefault="005C4F86" w:rsidP="005C4F86">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к Административному регламенту предоставления</w:t>
      </w:r>
    </w:p>
    <w:p w:rsidR="005C4F86" w:rsidRPr="00EB03D1" w:rsidRDefault="005C4F86" w:rsidP="005C4F86">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i/>
          <w:sz w:val="12"/>
          <w:szCs w:val="12"/>
        </w:rPr>
        <w:t xml:space="preserve">муниципальной услуги «Выдача выписок из </w:t>
      </w:r>
      <w:proofErr w:type="spellStart"/>
      <w:r w:rsidRPr="00EB03D1">
        <w:rPr>
          <w:rFonts w:ascii="Times New Roman" w:eastAsia="Calibri" w:hAnsi="Times New Roman" w:cs="Times New Roman"/>
          <w:i/>
          <w:sz w:val="12"/>
          <w:szCs w:val="12"/>
        </w:rPr>
        <w:t>похозяйственных</w:t>
      </w:r>
      <w:proofErr w:type="spellEnd"/>
      <w:r w:rsidRPr="00EB03D1">
        <w:rPr>
          <w:rFonts w:ascii="Times New Roman" w:eastAsia="Calibri" w:hAnsi="Times New Roman" w:cs="Times New Roman"/>
          <w:i/>
          <w:sz w:val="12"/>
          <w:szCs w:val="12"/>
        </w:rPr>
        <w:t xml:space="preserve"> книг»</w:t>
      </w:r>
    </w:p>
    <w:p w:rsidR="005C4F86" w:rsidRPr="00EB03D1" w:rsidRDefault="005C4F86" w:rsidP="005C4F8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БЛОК-СХЕМА</w:t>
      </w:r>
    </w:p>
    <w:p w:rsidR="005C4F86" w:rsidRPr="00EB03D1" w:rsidRDefault="00B908F2" w:rsidP="005C4F8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rect id="_x0000_s1472" style="position:absolute;left:0;text-align:left;margin-left:7.5pt;margin-top:6.3pt;width:368.15pt;height:21.95pt;z-index:252112896">
            <v:textbox style="mso-next-textbox:#_x0000_s1472">
              <w:txbxContent>
                <w:p w:rsidR="00CA0AB3" w:rsidRPr="00513804" w:rsidRDefault="00CA0AB3" w:rsidP="005C4F86">
                  <w:pPr>
                    <w:jc w:val="center"/>
                    <w:rPr>
                      <w:rFonts w:ascii="Times New Roman" w:hAnsi="Times New Roman"/>
                      <w:sz w:val="12"/>
                      <w:szCs w:val="12"/>
                    </w:rPr>
                  </w:pPr>
                  <w:r w:rsidRPr="00513804">
                    <w:rPr>
                      <w:rFonts w:ascii="Times New Roman" w:hAnsi="Times New Roman"/>
                      <w:sz w:val="12"/>
                      <w:szCs w:val="12"/>
                    </w:rPr>
                    <w:t>Прием заявления на предоставление муниципальной услуги от заявителя, рассмотрение заявления и принятие решения о приеме, регистрации заявления либо отказе в приеме заявления</w:t>
                  </w:r>
                </w:p>
              </w:txbxContent>
            </v:textbox>
          </v:rect>
        </w:pict>
      </w:r>
      <w:r w:rsidR="005C4F86" w:rsidRPr="00EB03D1">
        <w:rPr>
          <w:rFonts w:ascii="Times New Roman" w:eastAsia="Calibri" w:hAnsi="Times New Roman" w:cs="Times New Roman"/>
          <w:sz w:val="12"/>
          <w:szCs w:val="12"/>
        </w:rPr>
        <w:t xml:space="preserve">предоставления муниципальной услуги «Выдача выписок из </w:t>
      </w:r>
      <w:proofErr w:type="spellStart"/>
      <w:r w:rsidR="005C4F86" w:rsidRPr="00EB03D1">
        <w:rPr>
          <w:rFonts w:ascii="Times New Roman" w:eastAsia="Calibri" w:hAnsi="Times New Roman" w:cs="Times New Roman"/>
          <w:sz w:val="12"/>
          <w:szCs w:val="12"/>
        </w:rPr>
        <w:t>похозяйственных</w:t>
      </w:r>
      <w:proofErr w:type="spellEnd"/>
      <w:r w:rsidR="005C4F86" w:rsidRPr="00EB03D1">
        <w:rPr>
          <w:rFonts w:ascii="Times New Roman" w:eastAsia="Calibri" w:hAnsi="Times New Roman" w:cs="Times New Roman"/>
          <w:sz w:val="12"/>
          <w:szCs w:val="12"/>
        </w:rPr>
        <w:t xml:space="preserve"> книг»</w: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Default="00AF2AE0"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76" type="#_x0000_t32" style="position:absolute;left:0;text-align:left;margin-left:107.8pt;margin-top:1.9pt;width:.05pt;height:5.65pt;z-index:252116992" o:connectortype="straight">
            <v:stroke endarrow="block"/>
          </v:shape>
        </w:pict>
      </w:r>
      <w:r>
        <w:rPr>
          <w:rFonts w:ascii="Times New Roman" w:eastAsia="Calibri" w:hAnsi="Times New Roman" w:cs="Times New Roman"/>
          <w:sz w:val="12"/>
          <w:szCs w:val="12"/>
        </w:rPr>
        <w:pict>
          <v:shape id="_x0000_s1480" type="#_x0000_t32" style="position:absolute;left:0;text-align:left;margin-left:302.2pt;margin-top:1.9pt;width:.1pt;height:6.4pt;z-index:252121088" o:connectortype="straight">
            <v:stroke endarrow="block"/>
          </v:shape>
        </w:pict>
      </w:r>
      <w:r w:rsidR="00B908F2">
        <w:rPr>
          <w:rFonts w:ascii="Times New Roman" w:eastAsia="Calibri" w:hAnsi="Times New Roman" w:cs="Times New Roman"/>
          <w:sz w:val="12"/>
          <w:szCs w:val="12"/>
        </w:rPr>
        <w:pict>
          <v:rect id="_x0000_s1473" style="position:absolute;left:0;text-align:left;margin-left:7.5pt;margin-top:5.55pt;width:3in;height:12.65pt;z-index:252113920">
            <v:textbox style="mso-next-textbox:#_x0000_s1473">
              <w:txbxContent>
                <w:p w:rsidR="00CA0AB3" w:rsidRPr="00513804" w:rsidRDefault="00CA0AB3" w:rsidP="005C4F86">
                  <w:pPr>
                    <w:jc w:val="center"/>
                    <w:rPr>
                      <w:rFonts w:ascii="Times New Roman" w:hAnsi="Times New Roman" w:cs="Times New Roman"/>
                      <w:sz w:val="12"/>
                      <w:szCs w:val="12"/>
                    </w:rPr>
                  </w:pPr>
                  <w:r w:rsidRPr="00513804">
                    <w:rPr>
                      <w:rFonts w:ascii="Times New Roman" w:hAnsi="Times New Roman" w:cs="Times New Roman"/>
                      <w:sz w:val="12"/>
                      <w:szCs w:val="12"/>
                    </w:rPr>
                    <w:t>Прием и регистрация заявления</w:t>
                  </w:r>
                </w:p>
              </w:txbxContent>
            </v:textbox>
          </v:rect>
        </w:pict>
      </w:r>
      <w:r w:rsidR="00B908F2">
        <w:rPr>
          <w:rFonts w:ascii="Times New Roman" w:eastAsia="Calibri" w:hAnsi="Times New Roman" w:cs="Times New Roman"/>
          <w:sz w:val="12"/>
          <w:szCs w:val="12"/>
        </w:rPr>
        <w:pict>
          <v:rect id="_x0000_s1474" style="position:absolute;left:0;text-align:left;margin-left:223.5pt;margin-top:5.55pt;width:152.15pt;height:12.65pt;z-index:252114944">
            <v:textbox>
              <w:txbxContent>
                <w:p w:rsidR="00CA0AB3" w:rsidRPr="00513804" w:rsidRDefault="00CA0AB3" w:rsidP="005C4F86">
                  <w:pPr>
                    <w:spacing w:after="0"/>
                    <w:jc w:val="center"/>
                    <w:rPr>
                      <w:rFonts w:ascii="Times New Roman" w:hAnsi="Times New Roman"/>
                      <w:sz w:val="12"/>
                      <w:szCs w:val="12"/>
                    </w:rPr>
                  </w:pPr>
                  <w:r w:rsidRPr="00513804">
                    <w:rPr>
                      <w:rFonts w:ascii="Times New Roman" w:hAnsi="Times New Roman"/>
                      <w:sz w:val="12"/>
                      <w:szCs w:val="12"/>
                    </w:rPr>
                    <w:t>Отказ в приеме документов</w:t>
                  </w:r>
                </w:p>
              </w:txbxContent>
            </v:textbox>
          </v:rect>
        </w:pic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Pr="00EB03D1" w:rsidRDefault="00B908F2"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78" type="#_x0000_t32" style="position:absolute;left:0;text-align:left;margin-left:107.8pt;margin-top:.55pt;width:0;height:4.9pt;z-index:252119040" o:connectortype="straight">
            <v:stroke endarrow="block"/>
          </v:shape>
        </w:pict>
      </w:r>
      <w:r>
        <w:rPr>
          <w:rFonts w:ascii="Times New Roman" w:eastAsia="Calibri" w:hAnsi="Times New Roman" w:cs="Times New Roman"/>
          <w:sz w:val="12"/>
          <w:szCs w:val="12"/>
        </w:rPr>
        <w:pict>
          <v:rect id="_x0000_s1475" style="position:absolute;left:0;text-align:left;margin-left:7.5pt;margin-top:4.4pt;width:368.15pt;height:15.8pt;z-index:252115968">
            <v:textbox style="mso-next-textbox:#_x0000_s1475">
              <w:txbxContent>
                <w:p w:rsidR="00CA0AB3" w:rsidRPr="00513804" w:rsidRDefault="00CA0AB3" w:rsidP="005C4F86">
                  <w:pPr>
                    <w:jc w:val="center"/>
                    <w:rPr>
                      <w:rFonts w:ascii="Times New Roman" w:hAnsi="Times New Roman"/>
                      <w:sz w:val="12"/>
                      <w:szCs w:val="12"/>
                    </w:rPr>
                  </w:pPr>
                  <w:r w:rsidRPr="00513804">
                    <w:rPr>
                      <w:rFonts w:ascii="Times New Roman" w:hAnsi="Times New Roman"/>
                      <w:sz w:val="12"/>
                      <w:szCs w:val="12"/>
                    </w:rPr>
                    <w:t>Формирование результатов муниципальной услуги</w:t>
                  </w:r>
                </w:p>
              </w:txbxContent>
            </v:textbox>
          </v:rect>
        </w:pict>
      </w:r>
    </w:p>
    <w:p w:rsidR="005C4F86" w:rsidRPr="00EB03D1" w:rsidRDefault="00AF2AE0"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82" type="#_x0000_t32" style="position:absolute;left:0;text-align:left;margin-left:108.6pt;margin-top:3.55pt;width:.05pt;height:7.85pt;z-index:252123136" o:connectortype="straight">
            <v:stroke endarrow="block"/>
          </v:shape>
        </w:pict>
      </w:r>
    </w:p>
    <w:p w:rsidR="005C4F86" w:rsidRPr="00EB03D1" w:rsidRDefault="00AF2AE0"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83" type="#_x0000_t32" style="position:absolute;left:0;text-align:left;margin-left:302.2pt;margin-top:1.85pt;width:.05pt;height:6.1pt;z-index:252124160" o:connectortype="straight">
            <v:stroke endarrow="block"/>
          </v:shape>
        </w:pict>
      </w:r>
      <w:r w:rsidR="00B908F2">
        <w:rPr>
          <w:rFonts w:ascii="Times New Roman" w:eastAsia="Calibri" w:hAnsi="Times New Roman" w:cs="Times New Roman"/>
          <w:sz w:val="12"/>
          <w:szCs w:val="12"/>
        </w:rPr>
        <w:pict>
          <v:rect id="_x0000_s1477" style="position:absolute;left:0;text-align:left;margin-left:7.5pt;margin-top:1.85pt;width:3in;height:13.35pt;z-index:252118016">
            <v:textbox>
              <w:txbxContent>
                <w:p w:rsidR="00CA0AB3" w:rsidRPr="00513804" w:rsidRDefault="00CA0AB3" w:rsidP="005C4F86">
                  <w:pPr>
                    <w:spacing w:after="0"/>
                    <w:jc w:val="center"/>
                    <w:rPr>
                      <w:sz w:val="12"/>
                      <w:szCs w:val="12"/>
                    </w:rPr>
                  </w:pPr>
                  <w:r w:rsidRPr="00513804">
                    <w:rPr>
                      <w:rFonts w:ascii="Times New Roman" w:hAnsi="Times New Roman"/>
                      <w:sz w:val="12"/>
                      <w:szCs w:val="12"/>
                    </w:rPr>
                    <w:t xml:space="preserve">Подготовка выписки из </w:t>
                  </w:r>
                  <w:proofErr w:type="spellStart"/>
                  <w:r w:rsidRPr="00513804">
                    <w:rPr>
                      <w:rFonts w:ascii="Times New Roman" w:hAnsi="Times New Roman"/>
                      <w:sz w:val="12"/>
                      <w:szCs w:val="12"/>
                    </w:rPr>
                    <w:t>похозяйственной</w:t>
                  </w:r>
                  <w:proofErr w:type="spellEnd"/>
                  <w:r w:rsidRPr="00513804">
                    <w:rPr>
                      <w:rFonts w:ascii="Times New Roman" w:hAnsi="Times New Roman"/>
                      <w:sz w:val="12"/>
                      <w:szCs w:val="12"/>
                    </w:rPr>
                    <w:t xml:space="preserve"> книги</w:t>
                  </w:r>
                </w:p>
              </w:txbxContent>
            </v:textbox>
          </v:rect>
        </w:pict>
      </w:r>
      <w:r w:rsidR="00B908F2">
        <w:rPr>
          <w:rFonts w:ascii="Times New Roman" w:eastAsia="Calibri" w:hAnsi="Times New Roman" w:cs="Times New Roman"/>
          <w:sz w:val="12"/>
          <w:szCs w:val="12"/>
        </w:rPr>
        <w:pict>
          <v:rect id="_x0000_s1479" style="position:absolute;left:0;text-align:left;margin-left:223.5pt;margin-top:1.85pt;width:152.15pt;height:13.35pt;z-index:252120064">
            <v:textbox>
              <w:txbxContent>
                <w:p w:rsidR="00CA0AB3" w:rsidRPr="00513804" w:rsidRDefault="00CA0AB3" w:rsidP="005C4F86">
                  <w:pPr>
                    <w:spacing w:after="0"/>
                    <w:jc w:val="center"/>
                    <w:rPr>
                      <w:rFonts w:ascii="Times New Roman" w:hAnsi="Times New Roman"/>
                      <w:sz w:val="12"/>
                      <w:szCs w:val="12"/>
                    </w:rPr>
                  </w:pPr>
                  <w:r w:rsidRPr="00513804">
                    <w:rPr>
                      <w:rFonts w:ascii="Times New Roman" w:hAnsi="Times New Roman"/>
                      <w:sz w:val="12"/>
                      <w:szCs w:val="12"/>
                    </w:rPr>
                    <w:t>Отказ в предоставлении муниципальной услуги</w:t>
                  </w:r>
                </w:p>
              </w:txbxContent>
            </v:textbox>
          </v:rect>
        </w:pict>
      </w:r>
    </w:p>
    <w:p w:rsidR="005C4F86" w:rsidRPr="00EB03D1" w:rsidRDefault="00B908F2"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84" type="#_x0000_t32" style="position:absolute;left:0;text-align:left;margin-left:108.25pt;margin-top:4.2pt;width:0;height:5.2pt;z-index:252125184" o:connectortype="straight">
            <v:stroke endarrow="block"/>
          </v:shape>
        </w:pict>
      </w:r>
    </w:p>
    <w:p w:rsidR="005C4F86" w:rsidRPr="00EB03D1" w:rsidRDefault="00B908F2" w:rsidP="005C4F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81" style="position:absolute;left:0;text-align:left;margin-left:7.5pt;margin-top:1.4pt;width:368.15pt;height:15.9pt;z-index:252122112">
            <v:textbox>
              <w:txbxContent>
                <w:p w:rsidR="00CA0AB3" w:rsidRPr="00B80BF6" w:rsidRDefault="00CA0AB3" w:rsidP="005C4F86">
                  <w:pPr>
                    <w:jc w:val="center"/>
                    <w:rPr>
                      <w:rFonts w:ascii="Times New Roman" w:hAnsi="Times New Roman" w:cs="Times New Roman"/>
                      <w:sz w:val="12"/>
                      <w:szCs w:val="12"/>
                    </w:rPr>
                  </w:pPr>
                  <w:r w:rsidRPr="00B80BF6">
                    <w:rPr>
                      <w:rFonts w:ascii="Times New Roman" w:hAnsi="Times New Roman" w:cs="Times New Roman"/>
                      <w:sz w:val="12"/>
                      <w:szCs w:val="12"/>
                    </w:rPr>
                    <w:t>Передача результатов предоставления муниципальной услуги заявителю</w:t>
                  </w:r>
                </w:p>
              </w:txbxContent>
            </v:textbox>
          </v:rect>
        </w:pict>
      </w: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p>
    <w:p w:rsidR="005C4F86" w:rsidRPr="00EB03D1" w:rsidRDefault="005C4F86" w:rsidP="005C4F86">
      <w:pPr>
        <w:tabs>
          <w:tab w:val="left" w:pos="284"/>
        </w:tabs>
        <w:spacing w:after="0" w:line="240" w:lineRule="auto"/>
        <w:jc w:val="both"/>
        <w:rPr>
          <w:rFonts w:ascii="Times New Roman" w:eastAsia="Calibri" w:hAnsi="Times New Roman" w:cs="Times New Roman"/>
          <w:sz w:val="12"/>
          <w:szCs w:val="12"/>
        </w:rPr>
      </w:pPr>
    </w:p>
    <w:p w:rsidR="00477A25" w:rsidRPr="00EB03D1" w:rsidRDefault="00477A25" w:rsidP="00477A25">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477A25" w:rsidRPr="00EB03D1" w:rsidRDefault="00477A25" w:rsidP="00477A2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B03D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477A25" w:rsidRPr="00EB03D1" w:rsidRDefault="00477A25" w:rsidP="00477A25">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477A25" w:rsidRPr="00EB03D1" w:rsidRDefault="00477A25" w:rsidP="00477A25">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477A25" w:rsidRPr="00EB03D1" w:rsidRDefault="00477A25" w:rsidP="00477A25">
      <w:pPr>
        <w:tabs>
          <w:tab w:val="left" w:pos="284"/>
        </w:tabs>
        <w:spacing w:after="0" w:line="240" w:lineRule="auto"/>
        <w:jc w:val="center"/>
        <w:rPr>
          <w:rFonts w:ascii="Times New Roman" w:eastAsia="Calibri" w:hAnsi="Times New Roman" w:cs="Times New Roman"/>
          <w:sz w:val="12"/>
          <w:szCs w:val="12"/>
        </w:rPr>
      </w:pPr>
    </w:p>
    <w:p w:rsidR="00477A25" w:rsidRPr="00EB03D1" w:rsidRDefault="00477A25" w:rsidP="00477A25">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477A25" w:rsidRDefault="00477A25" w:rsidP="00477A25">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2</w:t>
      </w:r>
      <w:r>
        <w:rPr>
          <w:rFonts w:ascii="Times New Roman" w:eastAsia="Calibri" w:hAnsi="Times New Roman" w:cs="Times New Roman"/>
          <w:sz w:val="12"/>
          <w:szCs w:val="12"/>
        </w:rPr>
        <w:t>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EB03D1">
        <w:rPr>
          <w:rFonts w:ascii="Times New Roman" w:eastAsia="Calibri" w:hAnsi="Times New Roman" w:cs="Times New Roman"/>
          <w:sz w:val="12"/>
          <w:szCs w:val="12"/>
        </w:rPr>
        <w:t xml:space="preserve">                                                                 №</w:t>
      </w:r>
      <w:r>
        <w:rPr>
          <w:rFonts w:ascii="Times New Roman" w:eastAsia="Calibri" w:hAnsi="Times New Roman" w:cs="Times New Roman"/>
          <w:sz w:val="12"/>
          <w:szCs w:val="12"/>
        </w:rPr>
        <w:t>15</w:t>
      </w:r>
    </w:p>
    <w:p w:rsidR="00477A25" w:rsidRDefault="00477A25" w:rsidP="00477A25">
      <w:pPr>
        <w:tabs>
          <w:tab w:val="left" w:pos="284"/>
        </w:tabs>
        <w:spacing w:after="0" w:line="240" w:lineRule="auto"/>
        <w:jc w:val="center"/>
        <w:rPr>
          <w:rFonts w:ascii="Times New Roman" w:eastAsia="Calibri" w:hAnsi="Times New Roman" w:cs="Times New Roman"/>
          <w:b/>
          <w:sz w:val="12"/>
          <w:szCs w:val="12"/>
        </w:rPr>
      </w:pPr>
      <w:r w:rsidRPr="00477A25">
        <w:rPr>
          <w:rFonts w:ascii="Times New Roman" w:eastAsia="Calibri" w:hAnsi="Times New Roman" w:cs="Times New Roman"/>
          <w:b/>
          <w:sz w:val="12"/>
          <w:szCs w:val="12"/>
        </w:rPr>
        <w:t xml:space="preserve">Об утверждении </w:t>
      </w:r>
      <w:r w:rsidRPr="00477A25">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477A25">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477A25">
        <w:rPr>
          <w:rFonts w:ascii="Times New Roman" w:eastAsia="Calibri" w:hAnsi="Times New Roman" w:cs="Times New Roman"/>
          <w:b/>
          <w:bCs/>
          <w:sz w:val="12"/>
          <w:szCs w:val="12"/>
        </w:rPr>
        <w:t xml:space="preserve">услуги </w:t>
      </w:r>
      <w:r w:rsidRPr="00477A25">
        <w:rPr>
          <w:rFonts w:ascii="Times New Roman" w:eastAsia="Calibri" w:hAnsi="Times New Roman" w:cs="Times New Roman"/>
          <w:b/>
          <w:sz w:val="12"/>
          <w:szCs w:val="12"/>
        </w:rPr>
        <w:t>«Выдача документов</w:t>
      </w:r>
    </w:p>
    <w:p w:rsidR="00477A25" w:rsidRPr="00477A25" w:rsidRDefault="00477A25" w:rsidP="00477A25">
      <w:pPr>
        <w:tabs>
          <w:tab w:val="left" w:pos="284"/>
        </w:tabs>
        <w:spacing w:after="0" w:line="240" w:lineRule="auto"/>
        <w:jc w:val="center"/>
        <w:rPr>
          <w:rFonts w:ascii="Times New Roman" w:eastAsia="Calibri" w:hAnsi="Times New Roman" w:cs="Times New Roman"/>
          <w:b/>
          <w:bCs/>
          <w:sz w:val="12"/>
          <w:szCs w:val="12"/>
        </w:rPr>
      </w:pPr>
      <w:r w:rsidRPr="00477A25">
        <w:rPr>
          <w:rFonts w:ascii="Times New Roman" w:eastAsia="Calibri" w:hAnsi="Times New Roman" w:cs="Times New Roman"/>
          <w:b/>
          <w:sz w:val="12"/>
          <w:szCs w:val="12"/>
        </w:rPr>
        <w:t xml:space="preserve"> (выписки из домовой книги, справок и иных документов, предусмотренных законодательством Российской Федерации)»</w:t>
      </w:r>
      <w:r>
        <w:rPr>
          <w:rFonts w:ascii="Times New Roman" w:eastAsia="Calibri" w:hAnsi="Times New Roman" w:cs="Times New Roman"/>
          <w:b/>
          <w:sz w:val="12"/>
          <w:szCs w:val="12"/>
        </w:rPr>
        <w:t xml:space="preserve"> </w:t>
      </w:r>
      <w:r w:rsidRPr="00477A25">
        <w:rPr>
          <w:rFonts w:ascii="Times New Roman" w:eastAsia="Calibri" w:hAnsi="Times New Roman" w:cs="Times New Roman"/>
          <w:b/>
          <w:sz w:val="12"/>
          <w:szCs w:val="12"/>
        </w:rPr>
        <w:t xml:space="preserve"> Администрацией городского поселения  Суходол</w:t>
      </w:r>
      <w:r>
        <w:rPr>
          <w:rFonts w:ascii="Times New Roman" w:eastAsia="Calibri" w:hAnsi="Times New Roman" w:cs="Times New Roman"/>
          <w:b/>
          <w:sz w:val="12"/>
          <w:szCs w:val="12"/>
        </w:rPr>
        <w:t xml:space="preserve"> </w:t>
      </w:r>
      <w:r w:rsidRPr="00477A25">
        <w:rPr>
          <w:rFonts w:ascii="Times New Roman" w:eastAsia="Calibri" w:hAnsi="Times New Roman" w:cs="Times New Roman"/>
          <w:b/>
          <w:sz w:val="12"/>
          <w:szCs w:val="12"/>
        </w:rPr>
        <w:t>муниципального района Сергиевский</w:t>
      </w:r>
    </w:p>
    <w:p w:rsidR="00477A25" w:rsidRPr="00477A25" w:rsidRDefault="00477A25" w:rsidP="00477A25">
      <w:pPr>
        <w:tabs>
          <w:tab w:val="left" w:pos="284"/>
        </w:tabs>
        <w:spacing w:after="0" w:line="240" w:lineRule="auto"/>
        <w:jc w:val="both"/>
        <w:rPr>
          <w:rFonts w:ascii="Times New Roman" w:eastAsia="Calibri" w:hAnsi="Times New Roman" w:cs="Times New Roman"/>
          <w:sz w:val="12"/>
          <w:szCs w:val="12"/>
        </w:rPr>
      </w:pPr>
    </w:p>
    <w:p w:rsidR="00477A25" w:rsidRPr="00477A25" w:rsidRDefault="00477A25" w:rsidP="00477A25">
      <w:pPr>
        <w:tabs>
          <w:tab w:val="left" w:pos="284"/>
        </w:tabs>
        <w:spacing w:after="0" w:line="240" w:lineRule="auto"/>
        <w:ind w:firstLine="284"/>
        <w:jc w:val="both"/>
        <w:rPr>
          <w:rFonts w:ascii="Times New Roman" w:eastAsia="Calibri" w:hAnsi="Times New Roman" w:cs="Times New Roman"/>
          <w:sz w:val="12"/>
          <w:szCs w:val="12"/>
        </w:rPr>
      </w:pPr>
      <w:r w:rsidRPr="00477A25">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477A25" w:rsidRPr="00477A25" w:rsidRDefault="00477A25" w:rsidP="00477A25">
      <w:pPr>
        <w:tabs>
          <w:tab w:val="left" w:pos="284"/>
        </w:tabs>
        <w:spacing w:after="0" w:line="240" w:lineRule="auto"/>
        <w:ind w:firstLine="284"/>
        <w:jc w:val="both"/>
        <w:rPr>
          <w:rFonts w:ascii="Times New Roman" w:eastAsia="Calibri" w:hAnsi="Times New Roman" w:cs="Times New Roman"/>
          <w:b/>
          <w:sz w:val="12"/>
          <w:szCs w:val="12"/>
        </w:rPr>
      </w:pPr>
      <w:r w:rsidRPr="00477A25">
        <w:rPr>
          <w:rFonts w:ascii="Times New Roman" w:eastAsia="Calibri" w:hAnsi="Times New Roman" w:cs="Times New Roman"/>
          <w:b/>
          <w:sz w:val="12"/>
          <w:szCs w:val="12"/>
        </w:rPr>
        <w:t>ПОСТАНОВЛЯЕТ:</w:t>
      </w:r>
    </w:p>
    <w:p w:rsidR="00477A25" w:rsidRPr="00477A25" w:rsidRDefault="00477A25" w:rsidP="00477A25">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7A25">
        <w:rPr>
          <w:rFonts w:ascii="Times New Roman" w:eastAsia="Calibri" w:hAnsi="Times New Roman" w:cs="Times New Roman"/>
          <w:sz w:val="12"/>
          <w:szCs w:val="12"/>
        </w:rPr>
        <w:t>Утвердить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r w:rsidRPr="00477A25">
        <w:rPr>
          <w:rFonts w:ascii="Times New Roman" w:eastAsia="Calibri" w:hAnsi="Times New Roman" w:cs="Times New Roman"/>
          <w:b/>
          <w:sz w:val="12"/>
          <w:szCs w:val="12"/>
        </w:rPr>
        <w:t xml:space="preserve"> </w:t>
      </w:r>
      <w:r w:rsidRPr="00477A25">
        <w:rPr>
          <w:rFonts w:ascii="Times New Roman" w:eastAsia="Calibri" w:hAnsi="Times New Roman" w:cs="Times New Roman"/>
          <w:sz w:val="12"/>
          <w:szCs w:val="12"/>
        </w:rPr>
        <w:t xml:space="preserve"> (Приложение №1).</w:t>
      </w:r>
    </w:p>
    <w:p w:rsidR="00477A25" w:rsidRPr="00477A25" w:rsidRDefault="00477A25" w:rsidP="00477A25">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7A25">
        <w:rPr>
          <w:rFonts w:ascii="Times New Roman" w:eastAsia="Calibri" w:hAnsi="Times New Roman" w:cs="Times New Roman"/>
          <w:sz w:val="12"/>
          <w:szCs w:val="12"/>
        </w:rPr>
        <w:t>Опубликовать настоящее постановление в газете «Сергиевский вестник»</w:t>
      </w:r>
    </w:p>
    <w:p w:rsidR="00477A25" w:rsidRPr="00477A25" w:rsidRDefault="00477A25" w:rsidP="00477A25">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7A2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77A25" w:rsidRPr="00477A25" w:rsidRDefault="00477A25" w:rsidP="00477A25">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77A25">
        <w:rPr>
          <w:rFonts w:ascii="Times New Roman" w:eastAsia="Calibri" w:hAnsi="Times New Roman" w:cs="Times New Roman"/>
          <w:sz w:val="12"/>
          <w:szCs w:val="12"/>
        </w:rPr>
        <w:t>Контроль за выполнением настоящего постановления оставляю за собой.</w:t>
      </w:r>
    </w:p>
    <w:p w:rsidR="00477A25" w:rsidRPr="00477A25" w:rsidRDefault="00477A25" w:rsidP="00477A25">
      <w:pPr>
        <w:tabs>
          <w:tab w:val="left" w:pos="284"/>
        </w:tabs>
        <w:spacing w:after="0" w:line="240" w:lineRule="auto"/>
        <w:jc w:val="right"/>
        <w:rPr>
          <w:rFonts w:ascii="Times New Roman" w:eastAsia="Calibri" w:hAnsi="Times New Roman" w:cs="Times New Roman"/>
          <w:sz w:val="12"/>
          <w:szCs w:val="12"/>
        </w:rPr>
      </w:pPr>
      <w:r w:rsidRPr="00477A25">
        <w:rPr>
          <w:rFonts w:ascii="Times New Roman" w:eastAsia="Calibri" w:hAnsi="Times New Roman" w:cs="Times New Roman"/>
          <w:sz w:val="12"/>
          <w:szCs w:val="12"/>
        </w:rPr>
        <w:t>Глава   городского поселения  Суходол</w:t>
      </w:r>
    </w:p>
    <w:p w:rsidR="00477A25" w:rsidRDefault="00477A25" w:rsidP="00477A25">
      <w:pPr>
        <w:tabs>
          <w:tab w:val="left" w:pos="284"/>
        </w:tabs>
        <w:spacing w:after="0" w:line="240" w:lineRule="auto"/>
        <w:jc w:val="right"/>
        <w:rPr>
          <w:rFonts w:ascii="Times New Roman" w:eastAsia="Calibri" w:hAnsi="Times New Roman" w:cs="Times New Roman"/>
          <w:sz w:val="12"/>
          <w:szCs w:val="12"/>
        </w:rPr>
      </w:pPr>
      <w:r w:rsidRPr="00477A25">
        <w:rPr>
          <w:rFonts w:ascii="Times New Roman" w:eastAsia="Calibri" w:hAnsi="Times New Roman" w:cs="Times New Roman"/>
          <w:sz w:val="12"/>
          <w:szCs w:val="12"/>
        </w:rPr>
        <w:t>муниципального района Сергиевский</w:t>
      </w:r>
    </w:p>
    <w:p w:rsidR="00477A25" w:rsidRPr="00477A25" w:rsidRDefault="00477A25" w:rsidP="00477A25">
      <w:pPr>
        <w:tabs>
          <w:tab w:val="left" w:pos="284"/>
        </w:tabs>
        <w:spacing w:after="0" w:line="240" w:lineRule="auto"/>
        <w:jc w:val="right"/>
        <w:rPr>
          <w:rFonts w:ascii="Times New Roman" w:eastAsia="Calibri" w:hAnsi="Times New Roman" w:cs="Times New Roman"/>
          <w:sz w:val="12"/>
          <w:szCs w:val="12"/>
        </w:rPr>
      </w:pPr>
      <w:r w:rsidRPr="00477A25">
        <w:rPr>
          <w:rFonts w:ascii="Times New Roman" w:eastAsia="Calibri" w:hAnsi="Times New Roman" w:cs="Times New Roman"/>
          <w:sz w:val="12"/>
          <w:szCs w:val="12"/>
        </w:rPr>
        <w:t>А.Н. Малышев</w:t>
      </w:r>
    </w:p>
    <w:p w:rsidR="00C35236" w:rsidRPr="00EB03D1" w:rsidRDefault="00C35236" w:rsidP="00C35236">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C35236" w:rsidRPr="00EB03D1" w:rsidRDefault="00C35236" w:rsidP="00C35236">
      <w:pPr>
        <w:spacing w:after="0" w:line="240" w:lineRule="auto"/>
        <w:jc w:val="right"/>
        <w:rPr>
          <w:rFonts w:ascii="Times New Roman" w:hAnsi="Times New Roman"/>
          <w:i/>
          <w:sz w:val="12"/>
          <w:szCs w:val="12"/>
        </w:rPr>
      </w:pPr>
      <w:r w:rsidRPr="00EB03D1">
        <w:rPr>
          <w:rFonts w:ascii="Times New Roman" w:hAnsi="Times New Roman"/>
          <w:i/>
          <w:sz w:val="12"/>
          <w:szCs w:val="12"/>
        </w:rPr>
        <w:t xml:space="preserve">к постановлению администрации </w:t>
      </w:r>
      <w:r>
        <w:rPr>
          <w:rFonts w:ascii="Times New Roman" w:hAnsi="Times New Roman"/>
          <w:i/>
          <w:sz w:val="12"/>
          <w:szCs w:val="12"/>
        </w:rPr>
        <w:t>город</w:t>
      </w:r>
      <w:r w:rsidRPr="00EB03D1">
        <w:rPr>
          <w:rFonts w:ascii="Times New Roman" w:hAnsi="Times New Roman"/>
          <w:i/>
          <w:sz w:val="12"/>
          <w:szCs w:val="12"/>
        </w:rPr>
        <w:t xml:space="preserve">ского поселения </w:t>
      </w:r>
      <w:r>
        <w:rPr>
          <w:rFonts w:ascii="Times New Roman" w:hAnsi="Times New Roman"/>
          <w:i/>
          <w:sz w:val="12"/>
          <w:szCs w:val="12"/>
        </w:rPr>
        <w:t>Суходол</w:t>
      </w:r>
    </w:p>
    <w:p w:rsidR="00C35236" w:rsidRPr="00EB03D1" w:rsidRDefault="00C35236" w:rsidP="00C3523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C35236" w:rsidRPr="00EB03D1" w:rsidRDefault="00C35236" w:rsidP="00C3523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15</w:t>
      </w:r>
      <w:r w:rsidRPr="00EB03D1">
        <w:rPr>
          <w:rFonts w:ascii="Times New Roman" w:hAnsi="Times New Roman"/>
          <w:i/>
          <w:sz w:val="12"/>
          <w:szCs w:val="12"/>
        </w:rPr>
        <w:t xml:space="preserve"> от “2</w:t>
      </w:r>
      <w:r>
        <w:rPr>
          <w:rFonts w:ascii="Times New Roman" w:hAnsi="Times New Roman"/>
          <w:i/>
          <w:sz w:val="12"/>
          <w:szCs w:val="12"/>
        </w:rPr>
        <w:t>8</w:t>
      </w:r>
      <w:r w:rsidRPr="00EB03D1">
        <w:rPr>
          <w:rFonts w:ascii="Times New Roman" w:hAnsi="Times New Roman"/>
          <w:i/>
          <w:sz w:val="12"/>
          <w:szCs w:val="12"/>
        </w:rPr>
        <w:t>” марта 2016 г.</w:t>
      </w:r>
    </w:p>
    <w:p w:rsid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 xml:space="preserve">Административный регламент предоставления муниципальной услуги «Выдача документов (выписки из домовой книги, </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справок и иных документов, предусмотренных законодательством Российской Федерации)»</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1. Общие положения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 Административный регламент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1.2. Получателями муниципальной услуги «Выдача документов (выписки из домовой книги, справок и иных документов, предусмотренных законодательством Российской Федерации)» (далее – муниципальная услуга) являются физические лица (далее – заявители).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C35236">
        <w:rPr>
          <w:rFonts w:ascii="Times New Roman" w:eastAsia="Calibri" w:hAnsi="Times New Roman" w:cs="Times New Roman"/>
          <w:sz w:val="12"/>
          <w:szCs w:val="12"/>
        </w:rPr>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Порядок информирования о правилах предоставления</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индивидуальное консультирование лично;</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консультирование в электронном виде;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индивидуальное консультирование по почте;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индивидуальное консультирование по телефону.</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1.5. </w:t>
      </w:r>
      <w:hyperlink r:id="rId117" w:history="1">
        <w:r w:rsidRPr="00C35236">
          <w:rPr>
            <w:rStyle w:val="ae"/>
            <w:rFonts w:ascii="Times New Roman" w:eastAsia="Calibri" w:hAnsi="Times New Roman" w:cs="Times New Roman"/>
            <w:sz w:val="12"/>
            <w:szCs w:val="12"/>
          </w:rPr>
          <w:t>Информаци</w:t>
        </w:r>
      </w:hyperlink>
      <w:r w:rsidRPr="00C35236">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Администрации городского поселения Суходол муниципального района Сергиевский Самарской области – уполномоченном органе, обеспечивающей предоставление муниципальной услуги (далее – уполномоченный орган);</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18" w:history="1">
        <w:r w:rsidRPr="00C35236">
          <w:rPr>
            <w:rStyle w:val="ae"/>
            <w:rFonts w:ascii="Times New Roman" w:eastAsia="Calibri" w:hAnsi="Times New Roman" w:cs="Times New Roman"/>
            <w:sz w:val="12"/>
            <w:szCs w:val="12"/>
          </w:rPr>
          <w:t>http://www.gosuslugi.ru</w:t>
        </w:r>
      </w:hyperlink>
      <w:r w:rsidRPr="00C35236">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приведена в приложении 1 к настоящему Регламенту.</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1.6. Индивидуальное консультирование лично</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1.7. Консультирование в электронном виде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Консультирование в электронном виде осуществляется посредством:</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размещения консультационно-справочной информации на Интернет-сайте муниципального района Сергиевский Самарской области;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индивидуального консультирования по электронной почте.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муниципального района Сергиевский Самарской области.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C35236">
          <w:rPr>
            <w:rStyle w:val="ae"/>
            <w:rFonts w:ascii="Times New Roman" w:eastAsia="Calibri" w:hAnsi="Times New Roman" w:cs="Times New Roman"/>
            <w:sz w:val="12"/>
            <w:szCs w:val="12"/>
          </w:rPr>
          <w:t>приложении 1</w:t>
        </w:r>
      </w:hyperlink>
      <w:r w:rsidRPr="00C35236">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1.8. Индивидуальное консультирование по почте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1.9. Индивидуальное консультирование по телефону</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w:t>
      </w:r>
      <w:r w:rsidRPr="00C35236">
        <w:rPr>
          <w:rFonts w:ascii="Times New Roman" w:eastAsia="Calibri" w:hAnsi="Times New Roman" w:cs="Times New Roman"/>
          <w:sz w:val="12"/>
          <w:szCs w:val="12"/>
        </w:rPr>
        <w:lastRenderedPageBreak/>
        <w:t>в который позвонил заявитель, фамилии, имени, отчестве и должности сотрудника, осуществляющего индивидуальное консультирование по телефону.</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Время разговора не должно превышать 20 минут.</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1.10. На информационных стендах в местах предоставления муниципальной услуги, а также на Интернет-сайте муниципального района Сергиевский Самарской области размещаются следующие информационные материалы:</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информация о порядке предоставления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текст Регламента с приложениями (полная версия на Интернет-сайте муниципального района Сергиевский Самарской области и извлечения на информационных стендах);</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5B3D0D"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w:t>
      </w:r>
    </w:p>
    <w:p w:rsidR="00C35236" w:rsidRPr="00C35236" w:rsidRDefault="00C35236" w:rsidP="005B3D0D">
      <w:pPr>
        <w:tabs>
          <w:tab w:val="left" w:pos="284"/>
        </w:tabs>
        <w:spacing w:after="0" w:line="240" w:lineRule="auto"/>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 соответствующих должностных лиц;</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w:t>
      </w:r>
      <w:r w:rsidR="001A2797">
        <w:rPr>
          <w:rFonts w:ascii="Times New Roman" w:eastAsia="Calibri" w:hAnsi="Times New Roman" w:cs="Times New Roman"/>
          <w:sz w:val="12"/>
          <w:szCs w:val="12"/>
        </w:rPr>
        <w:t xml:space="preserve"> </w:t>
      </w:r>
      <w:r w:rsidRPr="00C35236">
        <w:rPr>
          <w:rFonts w:ascii="Times New Roman" w:eastAsia="Calibri" w:hAnsi="Times New Roman" w:cs="Times New Roman"/>
          <w:sz w:val="12"/>
          <w:szCs w:val="12"/>
        </w:rPr>
        <w:t>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муниципального района Сергиевский Самарской области.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2. Стандарт предоставления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C35236">
        <w:rPr>
          <w:rFonts w:ascii="Times New Roman" w:eastAsia="Calibri" w:hAnsi="Times New Roman" w:cs="Times New Roman"/>
          <w:sz w:val="12"/>
          <w:szCs w:val="12"/>
        </w:rPr>
        <w:t>Наименование муниципальной услуги: Выдача документов (выписки из домовой книги, справок и иных документов, предусмотренных законодательством Российской Федерации).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i/>
          <w:sz w:val="12"/>
          <w:szCs w:val="12"/>
        </w:rPr>
      </w:pPr>
      <w:r w:rsidRPr="00C35236">
        <w:rPr>
          <w:rFonts w:ascii="Times New Roman" w:eastAsia="Calibri" w:hAnsi="Times New Roman" w:cs="Times New Roman"/>
          <w:sz w:val="12"/>
          <w:szCs w:val="12"/>
        </w:rPr>
        <w:t>2.2. Предоставление муниципальной услуги осуществляется уполномоченным органом.</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2.3. Результатом предоставления муниципальной услуги являются: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выдача заявителю документов (выписки из домовой книги, справок и иных документов, предусмотренных законодательством Российской Федерации);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отказ в выдаче документов (выписки из домовой книги, справок и иных документов, предусмотренных законодательством Российской Федерации).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C35236">
        <w:rPr>
          <w:rFonts w:ascii="Times New Roman" w:eastAsia="Calibri" w:hAnsi="Times New Roman" w:cs="Times New Roman"/>
          <w:sz w:val="12"/>
          <w:szCs w:val="12"/>
        </w:rPr>
        <w:t>Срок предоставления муниципальной услуги не превышает 10 рабочих дней с даты регистрации запроса заявителя о предоставлении муниципальной услуги в уполномоченном органе.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2.5. Предоставление муниципальной услуги осуществляется в соответствии с:</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Гражданским кодексом Российской Федерации от 30.10.1994 №51-ФЗ (Собрание законодательства Российской Федерации, 1994, № 32, ст. 3301);</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Жилищным</w:t>
      </w:r>
      <w:r w:rsidR="001A2797">
        <w:rPr>
          <w:rFonts w:ascii="Times New Roman" w:eastAsia="Calibri" w:hAnsi="Times New Roman" w:cs="Times New Roman"/>
          <w:sz w:val="12"/>
          <w:szCs w:val="12"/>
        </w:rPr>
        <w:t xml:space="preserve"> кодексом Российской </w:t>
      </w:r>
      <w:r w:rsidRPr="00C35236">
        <w:rPr>
          <w:rFonts w:ascii="Times New Roman" w:eastAsia="Calibri" w:hAnsi="Times New Roman" w:cs="Times New Roman"/>
          <w:sz w:val="12"/>
          <w:szCs w:val="12"/>
        </w:rPr>
        <w:t>Федерации от 29.12.2004 №188-ФЗ (Собрание законодательства Российской Федерации, 2005, №1, ст. 14);</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2003, № 40, ст. 3822);</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Федеральным законом от 02.05.2006№59-ФЗ «О порядке рассмотрения обращений граждан Российской Федерации» (Собрание законодательства Российской Федерации,2006, № 19, ст. 2060);</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Федеральным законом от 27.07.2006 № 152-ФЗ «О персональных данных» (Собрание законодательства Российской Федерации,2006, № 31 (1 ч.), ст. 3451);</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№7, ст. 776);</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28(27463), 29.01.2011);</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Уставом городского поселения Суходол муниципального района Сергиевский Самарской области;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иными правовыми актами.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2.6. Тексты федеральных законов и иных нормативных правовых актов Российской Федерации доступны на Официальном интернет-портале правовой информации (www.pravo.gov.ru).</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35236">
        <w:rPr>
          <w:rFonts w:ascii="Times New Roman" w:eastAsia="Calibri" w:hAnsi="Times New Roman" w:cs="Times New Roman"/>
          <w:sz w:val="12"/>
          <w:szCs w:val="12"/>
        </w:rPr>
        <w:t>При обращении за получением муниципальной услуги заявитель представляет:</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заявление по форме согласно приложению 2 к Административному регламенту;</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паспорт или иной документ, удостоверяющий личность заявителя;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надлежащим образом оформленную доверенность на лицо, имеющее право действовать от имени заявителя, в которой должно быть отражено согласие заявителя на обработку его персональных данных, и паспорт представителя;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домовая книга.</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C35236">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2.11. Форма заявления доступна для копирования и заполнения в электронной форме на официальном сайте муниципального района Сергиевский Самарской области, на Едином портале и Региональном портале.</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4A5C95"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C35236">
        <w:rPr>
          <w:rFonts w:ascii="Times New Roman" w:eastAsia="Calibri" w:hAnsi="Times New Roman" w:cs="Times New Roman"/>
          <w:sz w:val="12"/>
          <w:szCs w:val="12"/>
        </w:rPr>
        <w:t xml:space="preserve">Документы, необходимые для предоставления муниципальной услуги, которые находятся в распоряжении государственных органов, </w:t>
      </w:r>
    </w:p>
    <w:p w:rsidR="00C35236" w:rsidRPr="00C35236" w:rsidRDefault="00C35236" w:rsidP="004A5C95">
      <w:pPr>
        <w:tabs>
          <w:tab w:val="left" w:pos="284"/>
        </w:tabs>
        <w:spacing w:after="0" w:line="240" w:lineRule="auto"/>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lastRenderedPageBreak/>
        <w:t>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2.13. При предоставлении муниципальной услуги запрещается требовать от заявителя: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 направлении заявления и прилагаемых к нему документов заказным почтовым отправлением с уведомлением о вручении должна быть в наличии опись вложения.</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в приеме документов, необходимых для предоставления</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2.14. Основания для отказа в приеме документов, необходимых для предоставления муниципальной услуги, отсутствуют.</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Исчерпывающий перечень оснований для отказа</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в предоставлении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Pr="00C35236">
        <w:rPr>
          <w:rFonts w:ascii="Times New Roman" w:eastAsia="Calibri" w:hAnsi="Times New Roman" w:cs="Times New Roman"/>
          <w:sz w:val="12"/>
          <w:szCs w:val="12"/>
        </w:rPr>
        <w:t>Основаниями для отказа в предоставлении муниципальной услуги являются:</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выявление в заявлении о предоставлении муниципальной услуги или в представленных документах недостоверной, искаженной или неполной информации;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непредставление заявителем одного или более документов, указанных в пункте 2.9 Административного регламента;</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текст в заявлении о предоставлении муниципальной услуги не поддается прочтению, либо отсутствует.</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Перечень услуг, которые являются необходимыми 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обязательными для предоставления муниципальной услуги, в</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том числе сведения о документе (документах), выдаваемом</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(выдаваемых) организациями, участвующими в предоставлении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2.16.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 и способы ее взимания в случаях,</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предусмотренных федеральными законами, принимаемыми в</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соответствии с ними иными нормативными правовыми актами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Самарской области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2.17. Предоставление муниципальной услуги осуществляется бесплатно.</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Максимальный срок ожидания в очереди при подаче запроса о</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предоставлении муниципальной услуги и при получении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результата предоставления 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2.18.</w:t>
      </w:r>
      <w:r w:rsidRPr="00C35236">
        <w:rPr>
          <w:rFonts w:ascii="Times New Roman" w:eastAsia="Calibri" w:hAnsi="Times New Roman" w:cs="Times New Roman"/>
          <w:sz w:val="12"/>
          <w:szCs w:val="12"/>
        </w:rPr>
        <w:t>Максимальный срок ожидания в очереди при подаче заявления о предоставлении муниципальной услуги и (или) при получении результата муниципальной услуги не должен превышать 15 минут.</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Срок регистрации запроса заявителя о предоставлении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2.19. Срок регистрации заявления о предоставлении муниципальной услуги и прилагаемых  к нему документов – 1 рабочий день. </w:t>
      </w:r>
    </w:p>
    <w:p w:rsidR="00C35236" w:rsidRPr="00C35236" w:rsidRDefault="00C35236" w:rsidP="00C35236">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2.20. В случае поступления заявления и документов о предоставлении муниципальной услуги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C35236" w:rsidRPr="00C35236" w:rsidRDefault="00C35236" w:rsidP="00C35236">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Требования к помещениям, в которых предоставляется</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муниципальная услуга, к залу ожидания, местам для</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заполнения запросов о предоставлении муниципальной услуги,</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информационным стендам с образцами их заполнения и перечнем</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документов, необходимых для предоставления</w:t>
      </w:r>
      <w:r>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2.21.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здание, в котором расположен уполномоченный орган, должен быть оборудован отдельными входами для свободного доступа заинтересованных лиц;</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центральный вход в здание уполномоченного органа,  должен быть оборудованы информационными табличками (вывесками), содержащими информацию о режиме работы уполномоченного органа;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для ожидания и приема заявителей (устанавливаются в удобном для граждан месте), а также на официальном сайте муниципального района Сергиевский Самарской области, Едином портале и Региональном портале;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должностные лица уполномоченного органа, участвующие в предоставлении муниципальной услуги, обеспечиваются личными нагрудными идентификационными карточками (</w:t>
      </w:r>
      <w:proofErr w:type="spellStart"/>
      <w:r w:rsidRPr="00C35236">
        <w:rPr>
          <w:rFonts w:ascii="Times New Roman" w:eastAsia="Calibri" w:hAnsi="Times New Roman" w:cs="Times New Roman"/>
          <w:sz w:val="12"/>
          <w:szCs w:val="12"/>
        </w:rPr>
        <w:t>бейджами</w:t>
      </w:r>
      <w:proofErr w:type="spellEnd"/>
      <w:r w:rsidRPr="00C35236">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рабочие места должностных лиц уполномоченного органа,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уполномоченного органа, в том числе необходимо наличие доступных мест общего пользования (туалет, гардероб);</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C35236">
        <w:rPr>
          <w:rFonts w:ascii="Times New Roman" w:eastAsia="Calibri" w:hAnsi="Times New Roman" w:cs="Times New Roman"/>
          <w:sz w:val="12"/>
          <w:szCs w:val="12"/>
        </w:rPr>
        <w:t>банкетками</w:t>
      </w:r>
      <w:proofErr w:type="spellEnd"/>
      <w:r w:rsidRPr="00C35236">
        <w:rPr>
          <w:rFonts w:ascii="Times New Roman" w:eastAsia="Calibri" w:hAnsi="Times New Roman" w:cs="Times New Roman"/>
          <w:sz w:val="12"/>
          <w:szCs w:val="12"/>
        </w:rPr>
        <w:t>);</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количество мест ожидания не может быть менее пяти;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помещениях для должностных лиц уполномоченного органа,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На территории, прилегающей к зданию уполномоченного </w:t>
      </w:r>
      <w:proofErr w:type="spellStart"/>
      <w:r w:rsidRPr="00C35236">
        <w:rPr>
          <w:rFonts w:ascii="Times New Roman" w:eastAsia="Calibri" w:hAnsi="Times New Roman" w:cs="Times New Roman"/>
          <w:sz w:val="12"/>
          <w:szCs w:val="12"/>
        </w:rPr>
        <w:t>органа,оборудуются</w:t>
      </w:r>
      <w:proofErr w:type="spellEnd"/>
      <w:r w:rsidRPr="00C35236">
        <w:rPr>
          <w:rFonts w:ascii="Times New Roman" w:eastAsia="Calibri" w:hAnsi="Times New Roman" w:cs="Times New Roman"/>
          <w:sz w:val="12"/>
          <w:szCs w:val="12"/>
        </w:rPr>
        <w:t xml:space="preserve">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C35236">
        <w:rPr>
          <w:rFonts w:ascii="Times New Roman" w:eastAsia="Calibri" w:hAnsi="Times New Roman" w:cs="Times New Roman"/>
          <w:sz w:val="12"/>
          <w:szCs w:val="12"/>
        </w:rPr>
        <w:t>машиномест</w:t>
      </w:r>
      <w:proofErr w:type="spellEnd"/>
      <w:r w:rsidRPr="00C35236">
        <w:rPr>
          <w:rFonts w:ascii="Times New Roman" w:eastAsia="Calibri" w:hAnsi="Times New Roman" w:cs="Times New Roman"/>
          <w:sz w:val="12"/>
          <w:szCs w:val="12"/>
        </w:rPr>
        <w:t>. Доступ заявителей к парковочным местам является бесплатным.</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lastRenderedPageBreak/>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35236" w:rsidRPr="00C35236" w:rsidRDefault="00D80855" w:rsidP="006923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00C35236" w:rsidRPr="00C35236">
        <w:rPr>
          <w:rFonts w:ascii="Times New Roman" w:eastAsia="Calibri" w:hAnsi="Times New Roman" w:cs="Times New Roman"/>
          <w:sz w:val="12"/>
          <w:szCs w:val="12"/>
        </w:rPr>
        <w:t>Показателями доступности и качества муниципальной услуги являются: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w:t>
      </w:r>
      <w:r w:rsidR="009E4BB3">
        <w:rPr>
          <w:rFonts w:ascii="Times New Roman" w:eastAsia="Calibri" w:hAnsi="Times New Roman" w:cs="Times New Roman"/>
          <w:sz w:val="12"/>
          <w:szCs w:val="12"/>
        </w:rPr>
        <w:t xml:space="preserve">е предоставления муниципальной </w:t>
      </w:r>
      <w:r w:rsidRPr="00C35236">
        <w:rPr>
          <w:rFonts w:ascii="Times New Roman" w:eastAsia="Calibri" w:hAnsi="Times New Roman" w:cs="Times New Roman"/>
          <w:sz w:val="12"/>
          <w:szCs w:val="12"/>
        </w:rPr>
        <w:t>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2.23. Иные требования и особенности предоставления муниципальной услуги в электронной форме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2.23.1.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2.23.2.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Административным регламентом.</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2.23.3Документы, </w:t>
      </w:r>
      <w:r w:rsidRPr="00C35236">
        <w:rPr>
          <w:rFonts w:ascii="Times New Roman" w:eastAsia="Calibri" w:hAnsi="Times New Roman" w:cs="Times New Roman"/>
          <w:bCs/>
          <w:sz w:val="12"/>
          <w:szCs w:val="12"/>
        </w:rPr>
        <w:t>необходимые для предоставления муниципальной услуги, указанные в пункте 2.9</w:t>
      </w:r>
      <w:r w:rsidRPr="00C35236">
        <w:rPr>
          <w:rFonts w:ascii="Times New Roman" w:eastAsia="Calibri" w:hAnsi="Times New Roman" w:cs="Times New Roman"/>
          <w:sz w:val="12"/>
          <w:szCs w:val="12"/>
        </w:rPr>
        <w:t>Административного регламента, приложенные к заявлению и представленные в электронной форме с использованием Единого портала или Регионального портала, являются основанием для начала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C35236">
        <w:rPr>
          <w:rFonts w:ascii="Times New Roman" w:eastAsia="Calibri" w:hAnsi="Times New Roman" w:cs="Times New Roman"/>
          <w:bCs/>
          <w:sz w:val="12"/>
          <w:szCs w:val="12"/>
        </w:rPr>
        <w:t>необходимых для предоставления муниципальной услуги, указанных в пункте 2.9</w:t>
      </w:r>
      <w:r w:rsidRPr="00C35236">
        <w:rPr>
          <w:rFonts w:ascii="Times New Roman" w:eastAsia="Calibri" w:hAnsi="Times New Roman" w:cs="Times New Roman"/>
          <w:sz w:val="12"/>
          <w:szCs w:val="12"/>
        </w:rPr>
        <w:t>Административного регламента</w:t>
      </w:r>
      <w:r w:rsidRPr="00C35236">
        <w:rPr>
          <w:rFonts w:ascii="Times New Roman" w:eastAsia="Calibri" w:hAnsi="Times New Roman" w:cs="Times New Roman"/>
          <w:bCs/>
          <w:sz w:val="12"/>
          <w:szCs w:val="12"/>
        </w:rPr>
        <w:t xml:space="preserve">.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bCs/>
          <w:sz w:val="12"/>
          <w:szCs w:val="12"/>
        </w:rPr>
      </w:pPr>
      <w:r w:rsidRPr="00C35236">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C35236">
        <w:rPr>
          <w:rFonts w:ascii="Times New Roman" w:eastAsia="Calibri" w:hAnsi="Times New Roman" w:cs="Times New Roman"/>
          <w:bCs/>
          <w:sz w:val="12"/>
          <w:szCs w:val="12"/>
        </w:rPr>
        <w:t>указанных в пункте 2.9</w:t>
      </w:r>
      <w:r w:rsidRPr="00C35236">
        <w:rPr>
          <w:rFonts w:ascii="Times New Roman" w:eastAsia="Calibri" w:hAnsi="Times New Roman" w:cs="Times New Roman"/>
          <w:sz w:val="12"/>
          <w:szCs w:val="12"/>
        </w:rPr>
        <w:t>Административного регламента</w:t>
      </w:r>
      <w:r w:rsidRPr="00C35236">
        <w:rPr>
          <w:rFonts w:ascii="Times New Roman" w:eastAsia="Calibri" w:hAnsi="Times New Roman" w:cs="Times New Roman"/>
          <w:bCs/>
          <w:sz w:val="12"/>
          <w:szCs w:val="12"/>
        </w:rPr>
        <w:t xml:space="preserve">, должны быть представлены заявителем в </w:t>
      </w:r>
      <w:r w:rsidRPr="00C35236">
        <w:rPr>
          <w:rFonts w:ascii="Times New Roman" w:eastAsia="Calibri" w:hAnsi="Times New Roman" w:cs="Times New Roman"/>
          <w:sz w:val="12"/>
          <w:szCs w:val="12"/>
        </w:rPr>
        <w:t xml:space="preserve">уполномоченный орган </w:t>
      </w:r>
      <w:r w:rsidRPr="00C35236">
        <w:rPr>
          <w:rFonts w:ascii="Times New Roman" w:eastAsia="Calibri" w:hAnsi="Times New Roman" w:cs="Times New Roman"/>
          <w:bCs/>
          <w:sz w:val="12"/>
          <w:szCs w:val="12"/>
        </w:rPr>
        <w:t>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p>
    <w:p w:rsidR="00C35236" w:rsidRPr="00C35236" w:rsidRDefault="00C35236" w:rsidP="006923DA">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3. Состав, последовательность и сроки</w:t>
      </w:r>
      <w:r w:rsidR="006923DA">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выполнения административных процедур, требования</w:t>
      </w:r>
      <w:r w:rsidR="006923DA">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к порядку их выполнения, в том числе особенности</w:t>
      </w:r>
      <w:r w:rsidR="006923DA">
        <w:rPr>
          <w:rFonts w:ascii="Times New Roman" w:eastAsia="Calibri" w:hAnsi="Times New Roman" w:cs="Times New Roman"/>
          <w:b/>
          <w:sz w:val="12"/>
          <w:szCs w:val="12"/>
        </w:rPr>
        <w:t xml:space="preserve"> </w:t>
      </w:r>
      <w:r w:rsidRPr="00C35236">
        <w:rPr>
          <w:rFonts w:ascii="Times New Roman" w:eastAsia="Calibri" w:hAnsi="Times New Roman" w:cs="Times New Roman"/>
          <w:b/>
          <w:sz w:val="12"/>
          <w:szCs w:val="12"/>
        </w:rPr>
        <w:t>выполнения административных процедур в электронной форме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приём и регистрация заявления и прилагаемых к нему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принятие решения об отказе в предоставлении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принятие решения о предоставлении муниципальной услуги и выдача заявителю документа.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 Приём и регистрация заявления и прилагаемых к нему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специалист, уполномоченный на прием заявлений).</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2.9Административного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lastRenderedPageBreak/>
        <w:t>Максимальный срок выполнения действий, предусмотренных настоящим пунктом, составляет 15 минут.</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 входящих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уполномоченный орган.</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3.2.6. Результатом выполнения административной процедуры является приём заявления и прилагаемых к нему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в журнале регистрации входящих документов «Выдача документов (выписки из домовой книги, справок и иных документов, предусмотренных законодательством Российской Федерации)» и передача заявления и прилагаемых к нему документов специалисту уполномоченного органа, ответственного за предоставление муниципальной услуги (далее – специалист, ответственный за предоставление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Максимальный срок выполнения административной процедуры – 1 рабочий день.</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 Принятие решения об отказе в предоставлении муниципальной услуги</w:t>
      </w:r>
    </w:p>
    <w:p w:rsidR="00D80855"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3.3.1. Основанием для начала административной процедуры является поступление заявления и прилагаемых к нему документов к </w:t>
      </w:r>
    </w:p>
    <w:p w:rsidR="00C35236" w:rsidRPr="00C35236" w:rsidRDefault="00C35236" w:rsidP="00D80855">
      <w:pPr>
        <w:tabs>
          <w:tab w:val="left" w:pos="284"/>
        </w:tabs>
        <w:spacing w:after="0" w:line="240" w:lineRule="auto"/>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специалисту, ответственному за предоставление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3.3.2. Специалист, ответственный за подготовку проекта документа,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документа, переходит к осуществлению действий, предусмотренных разделом 3.4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документа, подготавливает мотивированный отказ в виде письма уполномоченного органа с указанием оснований для отказа и, при возможности, необходимых мер по их устранению.</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3.3.3. Специалист, ответственный за предоставление муниципальной услуги в течение 1 рабочего дня согласовывает письмо и направляет его на согласование и подписание руководителю уполномоченного органа местного самоуправления  (далее – руководитель уполномоченного органа).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3.3.4. Руководитель уполномоченного органа в течение 2 рабочих дней согласовывает и подписывает письмо, которое в течение 1 рабочего дня регистрируется специалистом, ответственным за ведение делопроизводства в уполномоченном органе.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3.3.5. Зарегистрированное письмо направляется заявителю в течение 1 рабочего дня после регистрации по почте, по электронной почте (при наличии адреса электронной почты), посредством Единого портала или Регионального портала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3.3.6. Критерием принятия решения является наличие оснований для отказа в предоставлении муниципальной услуги, предусмотренных пунктом 2.15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3.3.8. Способом фиксации результата административной процедуры является регистрация письма в журнале регистрации исходящих документов по муниципальной услуге «Выдача документов (выписки из домовой книги, справок и иных документов, предусмотренных законодательством Российской Федерации)».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3.3.9. Срок выполнения процедуры – не более 7 рабочих дней со дня установления специалистом уполномоченного органа, ответственного за ведение делопроизводства наличия оснований для отказа в предоставлении муниципальной услуги, указанных в пункте 2.15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 Принятие решения о предоставлении муниципальной услуги и выдача заявителю документа.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3.4.1.Основанием для начала административной процедуры является установление специалистом, ответственным за подготовку проекта документа, отсутствия оснований для отказа в предоставлении муниципальной услуги, указанных в пункте 2.15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3.4.2. Ответственным за выполнение административной процедуры является специалист уполномоченного органа, ответственный за предоставление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3.4.3. Специалист, ответственный за подготовку проекта документа, в течение 2 рабочих дней со дня установления отсутствия оснований для отказа в предоставлении муниципальной услуги подготавливает проект документа.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3.4.4. Руководитель уполномоченного органа согласовывает его и подписывает.</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3.4.5. После подписания документа он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Специалист, ответственный за отправку исходящей корреспонденции, направляет документ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 передается специалисту, ответственному за подготовку проекта документа, для определения с заявителем даты и времени его вручения.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Специалист, ответственный за подготовку проекта документа, уведомляет по телефону заявителя о подписании и регистрации документа и назначает дату и время прибытия заявителя в уполномоченный орган для получения письма лично.</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Специалист, ответственный за подготовку проекта документа, указывает в журнале выдачи документов номер и дату регистрации документа,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документа, выдает документ заявителю под роспись в журнале выдачи.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2.15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документа либо передача документа заявителю при его личном обращении в уполномоченный орган.</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3.4.9. Способом фиксации является регистрация документа.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3.4.10. Срок выполнения процедуры – не более 7 рабочих дней.</w:t>
      </w:r>
    </w:p>
    <w:p w:rsidR="00C35236" w:rsidRPr="006923DA"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6923DA">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3.5.2.Специалист, уполномоченный на прием заявлений: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lastRenderedPageBreak/>
        <w:t>1) регистрирует поступившее заявление в журнале регистрации входящих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 проверяет комплектность представленных заявителем документов согласно пункту 2.9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3.5.3. Максимальный срок административной процедуры не может превышать 1 рабочего дня.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3.5.4. Критерием принятия решения является наличие заявления</w:t>
      </w:r>
      <w:r w:rsidR="00602B1D">
        <w:rPr>
          <w:rFonts w:ascii="Times New Roman" w:eastAsia="Calibri" w:hAnsi="Times New Roman" w:cs="Times New Roman"/>
          <w:sz w:val="12"/>
          <w:szCs w:val="12"/>
        </w:rPr>
        <w:t xml:space="preserve"> </w:t>
      </w:r>
      <w:r w:rsidRPr="00C35236">
        <w:rPr>
          <w:rFonts w:ascii="Times New Roman" w:eastAsia="Calibri" w:hAnsi="Times New Roman" w:cs="Times New Roman"/>
          <w:sz w:val="12"/>
          <w:szCs w:val="12"/>
        </w:rPr>
        <w:t>и документов, представленных в электронной форме.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3.5.5. Результатом административной процедуры является прием документов, представленных заявителем.</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3.5.6. Способом фиксации результата административной процедуры является регистрация заявления в журнале регистрации входящих документов.</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3.5.7. Дальнейшие административные действия осуществляются в соответствии с разделами 3.3 – 3.4 настоящего Административного регламента.</w:t>
      </w:r>
    </w:p>
    <w:p w:rsidR="00C35236" w:rsidRDefault="00C35236" w:rsidP="006923DA">
      <w:pPr>
        <w:tabs>
          <w:tab w:val="left" w:pos="284"/>
        </w:tabs>
        <w:spacing w:after="0" w:line="240" w:lineRule="auto"/>
        <w:ind w:firstLine="284"/>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4. Формы контроля за исполнением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D80855" w:rsidRDefault="00D80855" w:rsidP="006923DA">
      <w:pPr>
        <w:tabs>
          <w:tab w:val="left" w:pos="284"/>
        </w:tabs>
        <w:spacing w:after="0" w:line="240" w:lineRule="auto"/>
        <w:jc w:val="center"/>
        <w:rPr>
          <w:rFonts w:ascii="Times New Roman" w:eastAsia="Calibri" w:hAnsi="Times New Roman" w:cs="Times New Roman"/>
          <w:b/>
          <w:sz w:val="12"/>
          <w:szCs w:val="12"/>
        </w:rPr>
      </w:pPr>
    </w:p>
    <w:p w:rsidR="00C35236" w:rsidRDefault="00C35236" w:rsidP="006923DA">
      <w:pPr>
        <w:tabs>
          <w:tab w:val="left" w:pos="284"/>
        </w:tabs>
        <w:spacing w:after="0" w:line="240" w:lineRule="auto"/>
        <w:jc w:val="center"/>
        <w:rPr>
          <w:rFonts w:ascii="Times New Roman" w:eastAsia="Calibri" w:hAnsi="Times New Roman" w:cs="Times New Roman"/>
          <w:b/>
          <w:sz w:val="12"/>
          <w:szCs w:val="12"/>
        </w:rPr>
      </w:pPr>
      <w:r w:rsidRPr="00C35236">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нарушения срока регистрации заявления;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нарушения срока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5.2. Общие требования к порядку подачи и рассмотрения жалобы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Административного регламента.</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5.4. В жалобе указываются: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 xml:space="preserve">Жалоба, поступившая в уполномоченный орган, подлежит рассмотрению руководителем уполномоченного </w:t>
      </w:r>
      <w:proofErr w:type="spellStart"/>
      <w:r w:rsidRPr="00C35236">
        <w:rPr>
          <w:rFonts w:ascii="Times New Roman" w:eastAsia="Calibri" w:hAnsi="Times New Roman" w:cs="Times New Roman"/>
          <w:sz w:val="12"/>
          <w:szCs w:val="12"/>
        </w:rPr>
        <w:t>органав</w:t>
      </w:r>
      <w:proofErr w:type="spellEnd"/>
      <w:r w:rsidRPr="00C35236">
        <w:rPr>
          <w:rFonts w:ascii="Times New Roman" w:eastAsia="Calibri" w:hAnsi="Times New Roman" w:cs="Times New Roman"/>
          <w:sz w:val="12"/>
          <w:szCs w:val="12"/>
        </w:rPr>
        <w:t xml:space="preserve">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iCs/>
          <w:sz w:val="12"/>
          <w:szCs w:val="12"/>
        </w:rPr>
      </w:pPr>
      <w:r w:rsidRPr="00C35236">
        <w:rPr>
          <w:rFonts w:ascii="Times New Roman" w:eastAsia="Calibri" w:hAnsi="Times New Roman" w:cs="Times New Roman"/>
          <w:sz w:val="12"/>
          <w:szCs w:val="12"/>
        </w:rPr>
        <w:lastRenderedPageBreak/>
        <w:t xml:space="preserve">5.5. </w:t>
      </w:r>
      <w:r w:rsidRPr="00C35236">
        <w:rPr>
          <w:rFonts w:ascii="Times New Roman" w:eastAsia="Calibri" w:hAnsi="Times New Roman" w:cs="Times New Roman"/>
          <w:iCs/>
          <w:sz w:val="12"/>
          <w:szCs w:val="12"/>
        </w:rPr>
        <w:t xml:space="preserve">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iCs/>
          <w:sz w:val="12"/>
          <w:szCs w:val="12"/>
        </w:rPr>
      </w:pPr>
      <w:r w:rsidRPr="00C35236">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iCs/>
          <w:sz w:val="12"/>
          <w:szCs w:val="12"/>
        </w:rPr>
      </w:pPr>
      <w:r w:rsidRPr="00C35236">
        <w:rPr>
          <w:rFonts w:ascii="Times New Roman" w:eastAsia="Calibri" w:hAnsi="Times New Roman" w:cs="Times New Roman"/>
          <w:iCs/>
          <w:sz w:val="12"/>
          <w:szCs w:val="12"/>
        </w:rPr>
        <w:t xml:space="preserve">должностных лиц </w:t>
      </w:r>
      <w:r w:rsidRPr="00C35236">
        <w:rPr>
          <w:rFonts w:ascii="Times New Roman" w:eastAsia="Calibri" w:hAnsi="Times New Roman" w:cs="Times New Roman"/>
          <w:sz w:val="12"/>
          <w:szCs w:val="12"/>
        </w:rPr>
        <w:t>уполномоченного органа - руководителю уполномоченного органа</w:t>
      </w:r>
      <w:r w:rsidRPr="00C35236">
        <w:rPr>
          <w:rFonts w:ascii="Times New Roman" w:eastAsia="Calibri" w:hAnsi="Times New Roman" w:cs="Times New Roman"/>
          <w:iCs/>
          <w:sz w:val="12"/>
          <w:szCs w:val="12"/>
        </w:rPr>
        <w:t>.</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отказывает в удовлетворении жалобы.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5236" w:rsidRPr="00C35236" w:rsidRDefault="00C35236" w:rsidP="006923DA">
      <w:pPr>
        <w:tabs>
          <w:tab w:val="left" w:pos="284"/>
        </w:tabs>
        <w:spacing w:after="0" w:line="240" w:lineRule="auto"/>
        <w:ind w:firstLine="284"/>
        <w:jc w:val="both"/>
        <w:rPr>
          <w:rFonts w:ascii="Times New Roman" w:eastAsia="Calibri" w:hAnsi="Times New Roman" w:cs="Times New Roman"/>
          <w:sz w:val="12"/>
          <w:szCs w:val="12"/>
        </w:rPr>
      </w:pPr>
      <w:r w:rsidRPr="00C35236">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D456E" w:rsidRDefault="001D456E" w:rsidP="006923DA">
      <w:pPr>
        <w:tabs>
          <w:tab w:val="left" w:pos="284"/>
        </w:tabs>
        <w:spacing w:after="0" w:line="240" w:lineRule="auto"/>
        <w:ind w:firstLine="284"/>
        <w:jc w:val="both"/>
        <w:rPr>
          <w:rFonts w:ascii="Times New Roman" w:eastAsia="Calibri" w:hAnsi="Times New Roman" w:cs="Times New Roman"/>
          <w:sz w:val="12"/>
          <w:szCs w:val="12"/>
        </w:rPr>
      </w:pP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1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47D38"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D80855" w:rsidRPr="00EB03D1" w:rsidRDefault="00D80855" w:rsidP="00947D38">
      <w:pPr>
        <w:tabs>
          <w:tab w:val="left" w:pos="284"/>
        </w:tabs>
        <w:spacing w:after="0" w:line="240" w:lineRule="auto"/>
        <w:jc w:val="right"/>
        <w:rPr>
          <w:rFonts w:ascii="Times New Roman" w:eastAsia="Calibri" w:hAnsi="Times New Roman" w:cs="Times New Roman"/>
          <w:i/>
          <w:sz w:val="12"/>
          <w:szCs w:val="12"/>
        </w:rPr>
      </w:pPr>
    </w:p>
    <w:p w:rsidR="00947D38" w:rsidRDefault="00947D38" w:rsidP="00947D38">
      <w:pPr>
        <w:tabs>
          <w:tab w:val="left" w:pos="284"/>
        </w:tabs>
        <w:spacing w:after="0" w:line="240" w:lineRule="auto"/>
        <w:jc w:val="center"/>
        <w:rPr>
          <w:rFonts w:ascii="Times New Roman" w:eastAsia="Calibri" w:hAnsi="Times New Roman" w:cs="Times New Roman"/>
          <w:b/>
          <w:sz w:val="12"/>
          <w:szCs w:val="12"/>
        </w:rPr>
      </w:pPr>
      <w:r w:rsidRPr="00947D38">
        <w:rPr>
          <w:rFonts w:ascii="Times New Roman" w:eastAsia="Calibri" w:hAnsi="Times New Roman" w:cs="Times New Roman"/>
          <w:b/>
          <w:sz w:val="12"/>
          <w:szCs w:val="12"/>
        </w:rPr>
        <w:t>КОНТАКТНЫЕ КООРДИНАТЫ УПОЛНОМОЧЕННОГО ОРГАНА</w:t>
      </w:r>
    </w:p>
    <w:p w:rsidR="004A5C95" w:rsidRDefault="004A5C95" w:rsidP="00947D38">
      <w:pPr>
        <w:tabs>
          <w:tab w:val="left" w:pos="284"/>
        </w:tabs>
        <w:spacing w:after="0" w:line="240" w:lineRule="auto"/>
        <w:jc w:val="center"/>
        <w:rPr>
          <w:rFonts w:ascii="Times New Roman" w:eastAsia="Calibri" w:hAnsi="Times New Roman" w:cs="Times New Roman"/>
          <w:b/>
          <w:sz w:val="12"/>
          <w:szCs w:val="12"/>
        </w:rPr>
      </w:pPr>
    </w:p>
    <w:tbl>
      <w:tblPr>
        <w:tblStyle w:val="1e"/>
        <w:tblW w:w="7513" w:type="dxa"/>
        <w:tblInd w:w="108" w:type="dxa"/>
        <w:tblLayout w:type="fixed"/>
        <w:tblLook w:val="0000" w:firstRow="0" w:lastRow="0" w:firstColumn="0" w:lastColumn="0" w:noHBand="0" w:noVBand="0"/>
      </w:tblPr>
      <w:tblGrid>
        <w:gridCol w:w="1843"/>
        <w:gridCol w:w="5670"/>
      </w:tblGrid>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Место нахождения</w:t>
            </w:r>
          </w:p>
        </w:tc>
        <w:tc>
          <w:tcPr>
            <w:tcW w:w="5670"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Самарская область, Сергиевский район, г.</w:t>
            </w:r>
            <w:r>
              <w:rPr>
                <w:rFonts w:ascii="Times New Roman" w:eastAsia="Calibri" w:hAnsi="Times New Roman" w:cs="Times New Roman"/>
                <w:sz w:val="12"/>
                <w:szCs w:val="12"/>
              </w:rPr>
              <w:t xml:space="preserve"> </w:t>
            </w:r>
            <w:r w:rsidRPr="00947D38">
              <w:rPr>
                <w:rFonts w:ascii="Times New Roman" w:eastAsia="Calibri" w:hAnsi="Times New Roman" w:cs="Times New Roman"/>
                <w:sz w:val="12"/>
                <w:szCs w:val="12"/>
              </w:rPr>
              <w:t>п. Суходол, ул. Советская, 11</w:t>
            </w:r>
          </w:p>
        </w:tc>
      </w:tr>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Почтовый адрес</w:t>
            </w:r>
          </w:p>
        </w:tc>
        <w:tc>
          <w:tcPr>
            <w:tcW w:w="5670"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446552,Самарская область, Сергиевский район, г.</w:t>
            </w:r>
            <w:r>
              <w:rPr>
                <w:rFonts w:ascii="Times New Roman" w:eastAsia="Calibri" w:hAnsi="Times New Roman" w:cs="Times New Roman"/>
                <w:sz w:val="12"/>
                <w:szCs w:val="12"/>
              </w:rPr>
              <w:t xml:space="preserve"> </w:t>
            </w:r>
            <w:r w:rsidRPr="00947D38">
              <w:rPr>
                <w:rFonts w:ascii="Times New Roman" w:eastAsia="Calibri" w:hAnsi="Times New Roman" w:cs="Times New Roman"/>
                <w:sz w:val="12"/>
                <w:szCs w:val="12"/>
              </w:rPr>
              <w:t>п. Суходол, ул. Советская, 11</w:t>
            </w:r>
          </w:p>
        </w:tc>
      </w:tr>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График работы</w:t>
            </w:r>
          </w:p>
        </w:tc>
        <w:tc>
          <w:tcPr>
            <w:tcW w:w="5670"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947D38">
              <w:rPr>
                <w:rFonts w:ascii="Times New Roman" w:eastAsia="Calibri" w:hAnsi="Times New Roman" w:cs="Times New Roman"/>
                <w:sz w:val="12"/>
                <w:szCs w:val="12"/>
              </w:rPr>
              <w:t>пятница с 8.00 -16.00,</w:t>
            </w:r>
          </w:p>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947D38">
              <w:rPr>
                <w:rFonts w:ascii="Times New Roman" w:eastAsia="Calibri" w:hAnsi="Times New Roman" w:cs="Times New Roman"/>
                <w:sz w:val="12"/>
                <w:szCs w:val="12"/>
              </w:rPr>
              <w:t>выходные дни -  суббота, воскресенье</w:t>
            </w:r>
          </w:p>
        </w:tc>
      </w:tr>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Справочный телефон/факс</w:t>
            </w:r>
          </w:p>
        </w:tc>
        <w:tc>
          <w:tcPr>
            <w:tcW w:w="5670"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8 (846) 55 2 70 60</w:t>
            </w:r>
          </w:p>
        </w:tc>
      </w:tr>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Адрес Интернет-сайта</w:t>
            </w:r>
          </w:p>
        </w:tc>
        <w:tc>
          <w:tcPr>
            <w:tcW w:w="5670" w:type="dxa"/>
          </w:tcPr>
          <w:p w:rsidR="00947D38" w:rsidRPr="00947D38" w:rsidRDefault="00947D38" w:rsidP="00947D38">
            <w:pPr>
              <w:tabs>
                <w:tab w:val="left" w:pos="284"/>
              </w:tabs>
              <w:rPr>
                <w:rFonts w:ascii="Times New Roman" w:eastAsia="Calibri" w:hAnsi="Times New Roman" w:cs="Times New Roman"/>
                <w:sz w:val="12"/>
                <w:szCs w:val="12"/>
                <w:lang w:val="en-US"/>
              </w:rPr>
            </w:pPr>
            <w:r w:rsidRPr="00947D38">
              <w:rPr>
                <w:rFonts w:ascii="Times New Roman" w:eastAsia="Calibri" w:hAnsi="Times New Roman" w:cs="Times New Roman"/>
                <w:sz w:val="12"/>
                <w:szCs w:val="12"/>
              </w:rPr>
              <w:t>www.sergievsk.ru</w:t>
            </w:r>
          </w:p>
        </w:tc>
      </w:tr>
      <w:tr w:rsidR="00947D38" w:rsidRPr="00947D38" w:rsidTr="00947D38">
        <w:tc>
          <w:tcPr>
            <w:tcW w:w="1843" w:type="dxa"/>
          </w:tcPr>
          <w:p w:rsidR="00947D38" w:rsidRPr="00947D38" w:rsidRDefault="00947D38" w:rsidP="00947D38">
            <w:pPr>
              <w:tabs>
                <w:tab w:val="left" w:pos="284"/>
              </w:tabs>
              <w:rPr>
                <w:rFonts w:ascii="Times New Roman" w:eastAsia="Calibri" w:hAnsi="Times New Roman" w:cs="Times New Roman"/>
                <w:sz w:val="12"/>
                <w:szCs w:val="12"/>
              </w:rPr>
            </w:pPr>
            <w:r w:rsidRPr="00947D38">
              <w:rPr>
                <w:rFonts w:ascii="Times New Roman" w:eastAsia="Calibri" w:hAnsi="Times New Roman" w:cs="Times New Roman"/>
                <w:sz w:val="12"/>
                <w:szCs w:val="12"/>
              </w:rPr>
              <w:t>E-</w:t>
            </w:r>
            <w:proofErr w:type="spellStart"/>
            <w:r w:rsidRPr="00947D38">
              <w:rPr>
                <w:rFonts w:ascii="Times New Roman" w:eastAsia="Calibri" w:hAnsi="Times New Roman" w:cs="Times New Roman"/>
                <w:sz w:val="12"/>
                <w:szCs w:val="12"/>
              </w:rPr>
              <w:t>mail</w:t>
            </w:r>
            <w:proofErr w:type="spellEnd"/>
          </w:p>
        </w:tc>
        <w:tc>
          <w:tcPr>
            <w:tcW w:w="5670" w:type="dxa"/>
          </w:tcPr>
          <w:p w:rsidR="00947D38" w:rsidRPr="00947D38" w:rsidRDefault="00947D38" w:rsidP="00947D38">
            <w:pPr>
              <w:tabs>
                <w:tab w:val="left" w:pos="284"/>
              </w:tabs>
              <w:rPr>
                <w:rFonts w:ascii="Times New Roman" w:eastAsia="Calibri" w:hAnsi="Times New Roman" w:cs="Times New Roman"/>
                <w:sz w:val="12"/>
                <w:szCs w:val="12"/>
                <w:lang w:val="en-US"/>
              </w:rPr>
            </w:pPr>
            <w:proofErr w:type="spellStart"/>
            <w:r w:rsidRPr="00947D38">
              <w:rPr>
                <w:rFonts w:ascii="Times New Roman" w:eastAsia="Calibri" w:hAnsi="Times New Roman" w:cs="Times New Roman"/>
                <w:sz w:val="12"/>
                <w:szCs w:val="12"/>
                <w:lang w:val="en-US"/>
              </w:rPr>
              <w:t>suhodoladm@yandex</w:t>
            </w:r>
            <w:proofErr w:type="spellEnd"/>
            <w:r w:rsidRPr="00947D38">
              <w:rPr>
                <w:rFonts w:ascii="Times New Roman" w:eastAsia="Calibri" w:hAnsi="Times New Roman" w:cs="Times New Roman"/>
                <w:sz w:val="12"/>
                <w:szCs w:val="12"/>
              </w:rPr>
              <w:t>.</w:t>
            </w:r>
            <w:proofErr w:type="spellStart"/>
            <w:r w:rsidRPr="00947D38">
              <w:rPr>
                <w:rFonts w:ascii="Times New Roman" w:eastAsia="Calibri" w:hAnsi="Times New Roman" w:cs="Times New Roman"/>
                <w:sz w:val="12"/>
                <w:szCs w:val="12"/>
                <w:lang w:val="en-US"/>
              </w:rPr>
              <w:t>ru</w:t>
            </w:r>
            <w:proofErr w:type="spellEnd"/>
          </w:p>
        </w:tc>
      </w:tr>
    </w:tbl>
    <w:p w:rsidR="00947D38" w:rsidRPr="00A73CB7"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2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47D38"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4A5C95" w:rsidRPr="00EB03D1" w:rsidRDefault="004A5C95" w:rsidP="00947D38">
      <w:pPr>
        <w:tabs>
          <w:tab w:val="left" w:pos="284"/>
        </w:tabs>
        <w:spacing w:after="0" w:line="240" w:lineRule="auto"/>
        <w:jc w:val="right"/>
        <w:rPr>
          <w:rFonts w:ascii="Times New Roman" w:eastAsia="Calibri" w:hAnsi="Times New Roman" w:cs="Times New Roman"/>
          <w:i/>
          <w:sz w:val="12"/>
          <w:szCs w:val="12"/>
        </w:rPr>
      </w:pP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В ______________________________________</w:t>
      </w: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(наименование Органа местного самоуправления)</w:t>
      </w: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от_______________________________________ (ФИО заявителя)</w:t>
      </w: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________________________________________(почтовый адрес)</w:t>
      </w: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D80855">
        <w:rPr>
          <w:rFonts w:ascii="Times New Roman" w:eastAsia="Calibri" w:hAnsi="Times New Roman" w:cs="Times New Roman"/>
          <w:sz w:val="12"/>
          <w:szCs w:val="12"/>
        </w:rPr>
        <w:t>____________</w:t>
      </w:r>
      <w:r w:rsidRPr="00EB03D1">
        <w:rPr>
          <w:rFonts w:ascii="Times New Roman" w:eastAsia="Calibri" w:hAnsi="Times New Roman" w:cs="Times New Roman"/>
          <w:sz w:val="12"/>
          <w:szCs w:val="12"/>
        </w:rPr>
        <w:t>(адрес электронной почты, при наличии)</w:t>
      </w:r>
    </w:p>
    <w:p w:rsidR="00947D38" w:rsidRPr="00EB03D1" w:rsidRDefault="00947D38" w:rsidP="00947D38">
      <w:pPr>
        <w:tabs>
          <w:tab w:val="left" w:pos="284"/>
        </w:tabs>
        <w:spacing w:after="0" w:line="240" w:lineRule="auto"/>
        <w:jc w:val="right"/>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w:t>
      </w:r>
      <w:r w:rsidR="00D80855">
        <w:rPr>
          <w:rFonts w:ascii="Times New Roman" w:eastAsia="Calibri" w:hAnsi="Times New Roman" w:cs="Times New Roman"/>
          <w:sz w:val="12"/>
          <w:szCs w:val="12"/>
        </w:rPr>
        <w:t>________________</w:t>
      </w:r>
      <w:r w:rsidRPr="00EB03D1">
        <w:rPr>
          <w:rFonts w:ascii="Times New Roman" w:eastAsia="Calibri" w:hAnsi="Times New Roman" w:cs="Times New Roman"/>
          <w:sz w:val="12"/>
          <w:szCs w:val="12"/>
        </w:rPr>
        <w:t>(контактный телефон, при наличии)</w:t>
      </w:r>
    </w:p>
    <w:p w:rsidR="00947D38" w:rsidRPr="00EB03D1" w:rsidRDefault="00947D38" w:rsidP="00947D3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ЗАЯВЛЕНИЕ</w:t>
      </w:r>
    </w:p>
    <w:p w:rsidR="00947D38" w:rsidRPr="00EB03D1" w:rsidRDefault="00947D38" w:rsidP="00947D38">
      <w:pPr>
        <w:tabs>
          <w:tab w:val="left" w:pos="284"/>
        </w:tabs>
        <w:spacing w:after="0" w:line="240" w:lineRule="auto"/>
        <w:ind w:firstLine="284"/>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Прошу предоставить мне справку (выписку, копию и т.д.)_____________________________________________________________________в (на)_________________________________________________________________ за ___________________________________________________г.г.</w: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Дата заполнения  _____ ________________ 20____г.</w: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_________________           __________________________________________</w: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r w:rsidRPr="00EB03D1">
        <w:rPr>
          <w:rFonts w:ascii="Times New Roman" w:eastAsia="Calibri" w:hAnsi="Times New Roman" w:cs="Times New Roman"/>
          <w:sz w:val="12"/>
          <w:szCs w:val="12"/>
        </w:rPr>
        <w:t>(подпись заявителя)                                 (Ф.И.О. заявителя, полностью)</w:t>
      </w: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Приложение 3 к </w:t>
      </w:r>
      <w:r w:rsidRPr="00EB03D1">
        <w:rPr>
          <w:rFonts w:ascii="Times New Roman" w:eastAsia="Calibri" w:hAnsi="Times New Roman" w:cs="Times New Roman"/>
          <w:bCs/>
          <w:i/>
          <w:sz w:val="12"/>
          <w:szCs w:val="12"/>
        </w:rPr>
        <w:t>Административному</w:t>
      </w:r>
      <w:r w:rsidRPr="00EB03D1">
        <w:rPr>
          <w:rFonts w:ascii="Times New Roman" w:eastAsia="Calibri" w:hAnsi="Times New Roman" w:cs="Times New Roman"/>
          <w:i/>
          <w:sz w:val="12"/>
          <w:szCs w:val="12"/>
        </w:rPr>
        <w:t xml:space="preserve"> регламенту</w:t>
      </w:r>
    </w:p>
    <w:p w:rsidR="00947D38" w:rsidRPr="00EB03D1"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 xml:space="preserve">по предоставлению муниципальной услуги «Выдача документов (выписки из домовой книги, справок и иных документов, </w:t>
      </w:r>
    </w:p>
    <w:p w:rsidR="00947D38" w:rsidRDefault="00947D38" w:rsidP="00947D38">
      <w:pPr>
        <w:tabs>
          <w:tab w:val="left" w:pos="284"/>
        </w:tabs>
        <w:spacing w:after="0" w:line="240" w:lineRule="auto"/>
        <w:jc w:val="right"/>
        <w:rPr>
          <w:rFonts w:ascii="Times New Roman" w:eastAsia="Calibri" w:hAnsi="Times New Roman" w:cs="Times New Roman"/>
          <w:i/>
          <w:sz w:val="12"/>
          <w:szCs w:val="12"/>
        </w:rPr>
      </w:pPr>
      <w:r w:rsidRPr="00EB03D1">
        <w:rPr>
          <w:rFonts w:ascii="Times New Roman" w:eastAsia="Calibri" w:hAnsi="Times New Roman" w:cs="Times New Roman"/>
          <w:i/>
          <w:sz w:val="12"/>
          <w:szCs w:val="12"/>
        </w:rPr>
        <w:t>предусмотренных законодательством Российской Федерации)»</w:t>
      </w:r>
    </w:p>
    <w:p w:rsidR="004A5C95" w:rsidRPr="00EB03D1" w:rsidRDefault="004A5C95" w:rsidP="00947D38">
      <w:pPr>
        <w:tabs>
          <w:tab w:val="left" w:pos="284"/>
        </w:tabs>
        <w:spacing w:after="0" w:line="240" w:lineRule="auto"/>
        <w:jc w:val="right"/>
        <w:rPr>
          <w:rFonts w:ascii="Times New Roman" w:eastAsia="Calibri" w:hAnsi="Times New Roman" w:cs="Times New Roman"/>
          <w:i/>
          <w:sz w:val="12"/>
          <w:szCs w:val="12"/>
        </w:rPr>
      </w:pPr>
    </w:p>
    <w:p w:rsidR="00947D38" w:rsidRPr="00EB03D1" w:rsidRDefault="00B908F2"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85" style="position:absolute;left:0;text-align:left;margin-left:7.65pt;margin-top:.35pt;width:366.8pt;height:14.75pt;z-index:25212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" fillcolor="white [3201]" strokecolor="black [3213]">
            <v:path arrowok="t"/>
            <v:textbox style="mso-next-textbox:#_x0000_s1485">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Приём и регистрация заявления и прилагаемых к нему документов</w:t>
                  </w:r>
                </w:p>
              </w:txbxContent>
            </v:textbox>
          </v:rect>
        </w:pict>
      </w:r>
    </w:p>
    <w:p w:rsidR="00947D38" w:rsidRPr="00EB03D1" w:rsidRDefault="00B908F2"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92" type="#_x0000_t34" style="position:absolute;left:0;text-align:left;margin-left:171.8pt;margin-top:7.9pt;width:7.3pt;height:.05pt;rotation:90;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" adj=",-175262400,-603025">
            <v:stroke endarrow="block"/>
          </v:shape>
        </w:pict>
      </w:r>
    </w:p>
    <w:p w:rsidR="00947D38" w:rsidRPr="00EB03D1" w:rsidRDefault="00B908F2"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86" style="position:absolute;left:0;text-align:left;margin-left:8.15pt;margin-top:.15pt;width:366.8pt;height:16.3pt;z-index:25212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" fillcolor="white [3201]" strokecolor="black [3200]">
            <v:path arrowok="t"/>
            <v:textbox style="mso-next-textbox:#_x0000_s1486">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Проверка документов на наличие оснований для отказа в предоставлении муниципальной услуги</w:t>
                  </w:r>
                </w:p>
              </w:txbxContent>
            </v:textbox>
          </v:rect>
        </w:pict>
      </w:r>
    </w:p>
    <w:p w:rsidR="00947D38" w:rsidRPr="00EB03D1" w:rsidRDefault="00B908F2"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94" type="#_x0000_t32" style="position:absolute;left:0;text-align:left;margin-left:271.55pt;margin-top:7.6pt;width:10.1pt;height:0;rotation:90;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WNwIAAGIEAAAOAAAAZHJzL2Uyb0RvYy54bWysVE2P2yAQvVfqf0DcE9tZO0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" adj="-1655073,-1,-1655073">
            <v:stroke endarrow="block"/>
          </v:shape>
        </w:pict>
      </w:r>
    </w:p>
    <w:p w:rsidR="00947D38" w:rsidRPr="00EB03D1" w:rsidRDefault="00AF2AE0"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87" style="position:absolute;left:0;text-align:left;margin-left:7.65pt;margin-top:2.65pt;width:194pt;height:15.7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">
            <v:textbox style="mso-next-textbox:#_x0000_s1487">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Документы соответствуют установленным требованиям</w:t>
                  </w:r>
                </w:p>
              </w:txbxContent>
            </v:textbox>
          </v:rect>
        </w:pict>
      </w:r>
      <w:r>
        <w:rPr>
          <w:rFonts w:ascii="Times New Roman" w:eastAsia="Calibri" w:hAnsi="Times New Roman" w:cs="Times New Roman"/>
          <w:sz w:val="12"/>
          <w:szCs w:val="12"/>
        </w:rPr>
        <w:pict>
          <v:rect id="_x0000_s1488" style="position:absolute;left:0;text-align:left;margin-left:201.15pt;margin-top:2.65pt;width:173.3pt;height:17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">
            <v:textbox style="mso-next-textbox:#_x0000_s1488">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Документы не соответствуют установленным требованиям</w:t>
                  </w:r>
                </w:p>
              </w:txbxContent>
            </v:textbox>
          </v:rect>
        </w:pict>
      </w:r>
      <w:r w:rsidR="00B908F2">
        <w:rPr>
          <w:rFonts w:ascii="Times New Roman" w:eastAsia="Calibri" w:hAnsi="Times New Roman" w:cs="Times New Roman"/>
          <w:sz w:val="12"/>
          <w:szCs w:val="12"/>
        </w:rPr>
        <w:pict>
          <v:shape id="_x0000_s1493" type="#_x0000_t32" style="position:absolute;left:0;text-align:left;margin-left:88.8pt;margin-top:4.2pt;width:3.1pt;height:0;rotation:90;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wPwIAAGwEAAAOAAAAZHJzL2Uyb0RvYy54bWysVMGO2jAQvVfqP1i+QxIg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" adj="-827071,-1,-827071">
            <v:stroke endarrow="block"/>
          </v:shape>
        </w:pic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Pr="00EB03D1" w:rsidRDefault="00AF2AE0"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89" style="position:absolute;left:0;text-align:left;margin-left:201.65pt;margin-top:3.55pt;width:173.8pt;height:27.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">
            <v:textbox style="mso-next-textbox:#_x0000_s1489">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об отказе в предоставлении муниципальной услуги </w:t>
                  </w:r>
                </w:p>
              </w:txbxContent>
            </v:textbox>
          </v:rect>
        </w:pict>
      </w:r>
      <w:r w:rsidR="00B908F2">
        <w:rPr>
          <w:rFonts w:ascii="Times New Roman" w:eastAsia="Calibri" w:hAnsi="Times New Roman" w:cs="Times New Roman"/>
          <w:sz w:val="12"/>
          <w:szCs w:val="12"/>
        </w:rPr>
        <w:pict>
          <v:shape id="_x0000_s1495" type="#_x0000_t34" style="position:absolute;left:0;text-align:left;margin-left:272.2pt;margin-top:7.95pt;width:8.9pt;height:.05pt;rotation:90;flip:x;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qpMwIAAF0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" adj=",144374400,-1225982">
            <v:stroke endarrow="block"/>
          </v:shape>
        </w:pict>
      </w:r>
      <w:r w:rsidR="00B908F2">
        <w:rPr>
          <w:rFonts w:ascii="Times New Roman" w:eastAsia="Calibri" w:hAnsi="Times New Roman" w:cs="Times New Roman"/>
          <w:sz w:val="12"/>
          <w:szCs w:val="12"/>
        </w:rPr>
        <w:pict>
          <v:shape id="_x0000_s1497" type="#_x0000_t34" style="position:absolute;left:0;text-align:left;margin-left:88.05pt;margin-top:5.75pt;width:4.45pt;height:.1pt;rotation:9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n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" adj="10679,-94921200,-576162">
            <v:stroke endarrow="block"/>
          </v:shape>
        </w:pict>
      </w:r>
      <w:r w:rsidR="00B908F2">
        <w:rPr>
          <w:rFonts w:ascii="Times New Roman" w:eastAsia="Calibri" w:hAnsi="Times New Roman" w:cs="Times New Roman"/>
          <w:sz w:val="12"/>
          <w:szCs w:val="12"/>
        </w:rPr>
        <w:pict>
          <v:rect id="_x0000_s1490" style="position:absolute;left:0;text-align:left;margin-left:8.15pt;margin-top:3.55pt;width:193.5pt;height:13.7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">
            <v:textbox style="mso-next-textbox:#_x0000_s1490">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 xml:space="preserve">Принятие решение о предоставлении муниципальной услуги </w:t>
                  </w:r>
                </w:p>
              </w:txbxContent>
            </v:textbox>
          </v:rect>
        </w:pic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Pr="00EB03D1" w:rsidRDefault="00AF2AE0" w:rsidP="00947D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491" style="position:absolute;left:0;text-align:left;margin-left:7.65pt;margin-top:2.3pt;width:194pt;height:14.9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">
            <v:textbox style="mso-next-textbox:#_x0000_s1491">
              <w:txbxContent>
                <w:p w:rsidR="00CA0AB3" w:rsidRPr="009B38E8" w:rsidRDefault="00CA0AB3" w:rsidP="00947D38">
                  <w:pPr>
                    <w:jc w:val="center"/>
                    <w:rPr>
                      <w:rFonts w:ascii="Times New Roman" w:hAnsi="Times New Roman" w:cs="Times New Roman"/>
                      <w:sz w:val="12"/>
                      <w:szCs w:val="12"/>
                    </w:rPr>
                  </w:pPr>
                  <w:r w:rsidRPr="009B38E8">
                    <w:rPr>
                      <w:rFonts w:ascii="Times New Roman" w:hAnsi="Times New Roman" w:cs="Times New Roman"/>
                      <w:sz w:val="12"/>
                      <w:szCs w:val="12"/>
                    </w:rPr>
                    <w:t>Выдача (направление) заявителю документа</w:t>
                  </w:r>
                </w:p>
              </w:txbxContent>
            </v:textbox>
          </v:rect>
        </w:pict>
      </w:r>
      <w:r w:rsidR="00B908F2">
        <w:rPr>
          <w:rFonts w:ascii="Times New Roman" w:eastAsia="Calibri" w:hAnsi="Times New Roman" w:cs="Times New Roman"/>
          <w:sz w:val="12"/>
          <w:szCs w:val="12"/>
        </w:rPr>
        <w:pict>
          <v:shape id="_x0000_s1496" type="#_x0000_t34" style="position:absolute;left:0;text-align:left;margin-left:86.5pt;margin-top:6.05pt;width:7.55pt;height:.1pt;rotation:90;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S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" adj="10728,-97632000,-339592">
            <v:stroke endarrow="block"/>
          </v:shape>
        </w:pict>
      </w: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Pr="00EB03D1" w:rsidRDefault="00947D38" w:rsidP="00947D38">
      <w:pPr>
        <w:tabs>
          <w:tab w:val="left" w:pos="284"/>
        </w:tabs>
        <w:spacing w:after="0" w:line="240" w:lineRule="auto"/>
        <w:jc w:val="both"/>
        <w:rPr>
          <w:rFonts w:ascii="Times New Roman" w:eastAsia="Calibri" w:hAnsi="Times New Roman" w:cs="Times New Roman"/>
          <w:sz w:val="12"/>
          <w:szCs w:val="12"/>
        </w:rPr>
      </w:pPr>
    </w:p>
    <w:p w:rsidR="00947D38" w:rsidRDefault="00947D38" w:rsidP="00947D38">
      <w:pPr>
        <w:tabs>
          <w:tab w:val="left" w:pos="284"/>
        </w:tabs>
        <w:spacing w:after="0" w:line="240" w:lineRule="auto"/>
        <w:jc w:val="both"/>
        <w:rPr>
          <w:rFonts w:ascii="Times New Roman" w:eastAsia="Calibri" w:hAnsi="Times New Roman" w:cs="Times New Roman"/>
          <w:sz w:val="12"/>
          <w:szCs w:val="12"/>
        </w:rPr>
      </w:pPr>
    </w:p>
    <w:p w:rsidR="001D456E" w:rsidRDefault="001D456E" w:rsidP="00495009">
      <w:pPr>
        <w:tabs>
          <w:tab w:val="left" w:pos="284"/>
        </w:tabs>
        <w:spacing w:after="0" w:line="240" w:lineRule="auto"/>
        <w:jc w:val="both"/>
        <w:rPr>
          <w:rFonts w:ascii="Times New Roman" w:eastAsia="Calibri" w:hAnsi="Times New Roman" w:cs="Times New Roman"/>
          <w:sz w:val="12"/>
          <w:szCs w:val="12"/>
        </w:rPr>
      </w:pPr>
    </w:p>
    <w:p w:rsidR="00BF4159" w:rsidRDefault="00BF4159" w:rsidP="0049500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D456E">
              <w:rPr>
                <w:rFonts w:ascii="Times New Roman" w:eastAsia="Calibri" w:hAnsi="Times New Roman" w:cs="Times New Roman"/>
                <w:sz w:val="12"/>
                <w:szCs w:val="12"/>
              </w:rPr>
              <w:t>29</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03</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C1364B">
      <w:headerReference w:type="default" r:id="rId119"/>
      <w:headerReference w:type="first" r:id="rId12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8F2" w:rsidRDefault="00B908F2" w:rsidP="000F23DD">
      <w:pPr>
        <w:spacing w:after="0" w:line="240" w:lineRule="auto"/>
      </w:pPr>
      <w:r>
        <w:separator/>
      </w:r>
    </w:p>
  </w:endnote>
  <w:endnote w:type="continuationSeparator" w:id="0">
    <w:p w:rsidR="00B908F2" w:rsidRDefault="00B908F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8F2" w:rsidRDefault="00B908F2" w:rsidP="000F23DD">
      <w:pPr>
        <w:spacing w:after="0" w:line="240" w:lineRule="auto"/>
      </w:pPr>
      <w:r>
        <w:separator/>
      </w:r>
    </w:p>
  </w:footnote>
  <w:footnote w:type="continuationSeparator" w:id="0">
    <w:p w:rsidR="00B908F2" w:rsidRDefault="00B908F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AB3" w:rsidRDefault="00B908F2" w:rsidP="006F7854">
    <w:pPr>
      <w:pStyle w:val="a7"/>
      <w:tabs>
        <w:tab w:val="clear" w:pos="4677"/>
        <w:tab w:val="clear" w:pos="9355"/>
        <w:tab w:val="left" w:pos="1589"/>
      </w:tabs>
    </w:pPr>
    <w:sdt>
      <w:sdtPr>
        <w:id w:val="-1656597308"/>
        <w:docPartObj>
          <w:docPartGallery w:val="Page Numbers (Top of Page)"/>
          <w:docPartUnique/>
        </w:docPartObj>
      </w:sdtPr>
      <w:sdtEndPr/>
      <w:sdtContent>
        <w:r w:rsidR="00CA0AB3">
          <w:fldChar w:fldCharType="begin"/>
        </w:r>
        <w:r w:rsidR="00CA0AB3">
          <w:instrText>PAGE   \* MERGEFORMAT</w:instrText>
        </w:r>
        <w:r w:rsidR="00CA0AB3">
          <w:fldChar w:fldCharType="separate"/>
        </w:r>
        <w:r w:rsidR="00A571E9">
          <w:rPr>
            <w:noProof/>
          </w:rPr>
          <w:t>43</w:t>
        </w:r>
        <w:r w:rsidR="00CA0AB3">
          <w:rPr>
            <w:noProof/>
          </w:rPr>
          <w:fldChar w:fldCharType="end"/>
        </w:r>
      </w:sdtContent>
    </w:sdt>
  </w:p>
  <w:p w:rsidR="00CA0AB3" w:rsidRDefault="00CA0AB3"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A0AB3" w:rsidRPr="00C86DE1" w:rsidRDefault="00CA0AB3"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Вторник, 29 марта 2016 года, №14 </w:t>
    </w:r>
    <w:r w:rsidRPr="006D47B1">
      <w:rPr>
        <w:rFonts w:ascii="Times New Roman" w:hAnsi="Times New Roman" w:cs="Times New Roman"/>
        <w:i/>
        <w:sz w:val="16"/>
        <w:szCs w:val="16"/>
      </w:rPr>
      <w:t>(</w:t>
    </w:r>
    <w:r>
      <w:rPr>
        <w:rFonts w:ascii="Times New Roman" w:hAnsi="Times New Roman" w:cs="Times New Roman"/>
        <w:i/>
        <w:sz w:val="16"/>
        <w:szCs w:val="16"/>
      </w:rPr>
      <w:t>131</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EB5B6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364244"/>
      <w:docPartObj>
        <w:docPartGallery w:val="Page Numbers (Top of Page)"/>
        <w:docPartUnique/>
      </w:docPartObj>
    </w:sdtPr>
    <w:sdtEndPr/>
    <w:sdtContent>
      <w:p w:rsidR="00CA0AB3" w:rsidRDefault="00CA0AB3">
        <w:pPr>
          <w:pStyle w:val="a7"/>
        </w:pPr>
        <w:r>
          <w:fldChar w:fldCharType="begin"/>
        </w:r>
        <w:r>
          <w:instrText>PAGE   \* MERGEFORMAT</w:instrText>
        </w:r>
        <w:r>
          <w:fldChar w:fldCharType="separate"/>
        </w:r>
        <w:r>
          <w:rPr>
            <w:noProof/>
          </w:rPr>
          <w:t>2</w:t>
        </w:r>
        <w:r>
          <w:rPr>
            <w:noProof/>
          </w:rPr>
          <w:fldChar w:fldCharType="end"/>
        </w:r>
      </w:p>
    </w:sdtContent>
  </w:sdt>
  <w:p w:rsidR="00CA0AB3" w:rsidRPr="000443FC" w:rsidRDefault="00CA0AB3"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A0AB3" w:rsidRPr="00263DC0" w:rsidRDefault="00CA0AB3"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p w:rsidR="00CA0AB3" w:rsidRDefault="00CA0A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5444C7"/>
    <w:multiLevelType w:val="hybridMultilevel"/>
    <w:tmpl w:val="77D20DA6"/>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6">
    <w:nsid w:val="023B3F9E"/>
    <w:multiLevelType w:val="hybridMultilevel"/>
    <w:tmpl w:val="8B42EA20"/>
    <w:lvl w:ilvl="0" w:tplc="4CEC7242">
      <w:start w:val="1"/>
      <w:numFmt w:val="decimal"/>
      <w:lvlText w:val="%1."/>
      <w:lvlJc w:val="left"/>
      <w:pPr>
        <w:tabs>
          <w:tab w:val="num" w:pos="1033"/>
        </w:tabs>
        <w:ind w:left="1033" w:hanging="465"/>
      </w:pPr>
    </w:lvl>
    <w:lvl w:ilvl="1" w:tplc="BF0EF53A">
      <w:numFmt w:val="none"/>
      <w:lvlText w:val=""/>
      <w:lvlJc w:val="left"/>
      <w:pPr>
        <w:tabs>
          <w:tab w:val="num" w:pos="360"/>
        </w:tabs>
        <w:ind w:left="0" w:firstLine="0"/>
      </w:pPr>
    </w:lvl>
    <w:lvl w:ilvl="2" w:tplc="438CB180">
      <w:numFmt w:val="none"/>
      <w:lvlText w:val=""/>
      <w:lvlJc w:val="left"/>
      <w:pPr>
        <w:tabs>
          <w:tab w:val="num" w:pos="360"/>
        </w:tabs>
        <w:ind w:left="0" w:firstLine="0"/>
      </w:pPr>
    </w:lvl>
    <w:lvl w:ilvl="3" w:tplc="EFE6FAF4">
      <w:numFmt w:val="none"/>
      <w:lvlText w:val=""/>
      <w:lvlJc w:val="left"/>
      <w:pPr>
        <w:tabs>
          <w:tab w:val="num" w:pos="360"/>
        </w:tabs>
        <w:ind w:left="0" w:firstLine="0"/>
      </w:pPr>
    </w:lvl>
    <w:lvl w:ilvl="4" w:tplc="2A80E814">
      <w:numFmt w:val="none"/>
      <w:lvlText w:val=""/>
      <w:lvlJc w:val="left"/>
      <w:pPr>
        <w:tabs>
          <w:tab w:val="num" w:pos="360"/>
        </w:tabs>
        <w:ind w:left="0" w:firstLine="0"/>
      </w:pPr>
    </w:lvl>
    <w:lvl w:ilvl="5" w:tplc="C9BCE076">
      <w:numFmt w:val="none"/>
      <w:lvlText w:val=""/>
      <w:lvlJc w:val="left"/>
      <w:pPr>
        <w:tabs>
          <w:tab w:val="num" w:pos="360"/>
        </w:tabs>
        <w:ind w:left="0" w:firstLine="0"/>
      </w:pPr>
    </w:lvl>
    <w:lvl w:ilvl="6" w:tplc="9DF8E2F6">
      <w:numFmt w:val="none"/>
      <w:lvlText w:val=""/>
      <w:lvlJc w:val="left"/>
      <w:pPr>
        <w:tabs>
          <w:tab w:val="num" w:pos="360"/>
        </w:tabs>
        <w:ind w:left="0" w:firstLine="0"/>
      </w:pPr>
    </w:lvl>
    <w:lvl w:ilvl="7" w:tplc="7728C36A">
      <w:numFmt w:val="none"/>
      <w:lvlText w:val=""/>
      <w:lvlJc w:val="left"/>
      <w:pPr>
        <w:tabs>
          <w:tab w:val="num" w:pos="360"/>
        </w:tabs>
        <w:ind w:left="0" w:firstLine="0"/>
      </w:pPr>
    </w:lvl>
    <w:lvl w:ilvl="8" w:tplc="50B81A80">
      <w:numFmt w:val="none"/>
      <w:lvlText w:val=""/>
      <w:lvlJc w:val="left"/>
      <w:pPr>
        <w:tabs>
          <w:tab w:val="num" w:pos="360"/>
        </w:tabs>
        <w:ind w:left="0" w:firstLine="0"/>
      </w:p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326D97"/>
    <w:multiLevelType w:val="hybridMultilevel"/>
    <w:tmpl w:val="75A0E38A"/>
    <w:lvl w:ilvl="0" w:tplc="8F9E4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C292A4E"/>
    <w:multiLevelType w:val="hybridMultilevel"/>
    <w:tmpl w:val="5FBADFD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24516F84"/>
    <w:multiLevelType w:val="hybridMultilevel"/>
    <w:tmpl w:val="E0D6F932"/>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2">
    <w:nsid w:val="301419D2"/>
    <w:multiLevelType w:val="hybridMultilevel"/>
    <w:tmpl w:val="82D4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2F3879"/>
    <w:multiLevelType w:val="hybridMultilevel"/>
    <w:tmpl w:val="D44CF25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86493F"/>
    <w:multiLevelType w:val="hybridMultilevel"/>
    <w:tmpl w:val="5E184AEC"/>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6">
    <w:nsid w:val="371D1741"/>
    <w:multiLevelType w:val="hybridMultilevel"/>
    <w:tmpl w:val="72825DB6"/>
    <w:lvl w:ilvl="0" w:tplc="A4C49BBE">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8">
    <w:nsid w:val="3C345D4D"/>
    <w:multiLevelType w:val="hybridMultilevel"/>
    <w:tmpl w:val="2D52F27E"/>
    <w:lvl w:ilvl="0" w:tplc="DA2EC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1EC4805"/>
    <w:multiLevelType w:val="hybridMultilevel"/>
    <w:tmpl w:val="7B7E33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E597745"/>
    <w:multiLevelType w:val="hybridMultilevel"/>
    <w:tmpl w:val="82D4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926AB"/>
    <w:multiLevelType w:val="hybridMultilevel"/>
    <w:tmpl w:val="42ECEA30"/>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32">
    <w:nsid w:val="5C590B27"/>
    <w:multiLevelType w:val="multilevel"/>
    <w:tmpl w:val="0786242A"/>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26A45A0"/>
    <w:multiLevelType w:val="hybridMultilevel"/>
    <w:tmpl w:val="BF6E6A50"/>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34">
    <w:nsid w:val="68665EEA"/>
    <w:multiLevelType w:val="hybridMultilevel"/>
    <w:tmpl w:val="F9E442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8D326DE"/>
    <w:multiLevelType w:val="hybridMultilevel"/>
    <w:tmpl w:val="AE36D0DA"/>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36">
    <w:nsid w:val="69996D78"/>
    <w:multiLevelType w:val="hybridMultilevel"/>
    <w:tmpl w:val="C6AA1672"/>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num w:numId="1">
    <w:abstractNumId w:val="17"/>
  </w:num>
  <w:num w:numId="2">
    <w:abstractNumId w:val="24"/>
  </w:num>
  <w:num w:numId="3">
    <w:abstractNumId w:val="19"/>
  </w:num>
  <w:num w:numId="4">
    <w:abstractNumId w:val="27"/>
  </w:num>
  <w:num w:numId="5">
    <w:abstractNumId w:val="26"/>
  </w:num>
  <w:num w:numId="6">
    <w:abstractNumId w:val="22"/>
  </w:num>
  <w:num w:numId="7">
    <w:abstractNumId w:val="34"/>
  </w:num>
  <w:num w:numId="8">
    <w:abstractNumId w:val="29"/>
  </w:num>
  <w:num w:numId="9">
    <w:abstractNumId w:val="25"/>
  </w:num>
  <w:num w:numId="10">
    <w:abstractNumId w:val="35"/>
  </w:num>
  <w:num w:numId="11">
    <w:abstractNumId w:val="21"/>
  </w:num>
  <w:num w:numId="12">
    <w:abstractNumId w:val="36"/>
  </w:num>
  <w:num w:numId="13">
    <w:abstractNumId w:val="31"/>
  </w:num>
  <w:num w:numId="14">
    <w:abstractNumId w:val="33"/>
  </w:num>
  <w:num w:numId="15">
    <w:abstractNumId w:val="15"/>
  </w:num>
  <w:num w:numId="16">
    <w:abstractNumId w:val="30"/>
  </w:num>
  <w:num w:numId="17">
    <w:abstractNumId w:val="20"/>
  </w:num>
  <w:num w:numId="18">
    <w:abstractNumId w:val="23"/>
  </w:num>
  <w:num w:numId="19">
    <w:abstractNumId w:val="28"/>
  </w:num>
  <w:num w:numId="20">
    <w:abstractNumId w:val="18"/>
  </w:num>
  <w:num w:numId="21">
    <w:abstractNumId w:val="16"/>
    <w:lvlOverride w:ilvl="0">
      <w:startOverride w:val="1"/>
    </w:lvlOverride>
    <w:lvlOverride w:ilvl="1"/>
    <w:lvlOverride w:ilvl="2"/>
    <w:lvlOverride w:ilvl="3"/>
    <w:lvlOverride w:ilvl="4"/>
    <w:lvlOverride w:ilvl="5"/>
    <w:lvlOverride w:ilvl="6"/>
    <w:lvlOverride w:ilvl="7"/>
    <w:lvlOverride w:ilvl="8"/>
  </w:num>
  <w:num w:numId="22">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2DF"/>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41"/>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BB2"/>
    <w:rsid w:val="0002254C"/>
    <w:rsid w:val="00022920"/>
    <w:rsid w:val="00022A38"/>
    <w:rsid w:val="00022A46"/>
    <w:rsid w:val="00022C1B"/>
    <w:rsid w:val="00022FB3"/>
    <w:rsid w:val="0002320F"/>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60E7"/>
    <w:rsid w:val="000360F2"/>
    <w:rsid w:val="000362F1"/>
    <w:rsid w:val="00036338"/>
    <w:rsid w:val="00036528"/>
    <w:rsid w:val="0003694D"/>
    <w:rsid w:val="000369C6"/>
    <w:rsid w:val="00036A83"/>
    <w:rsid w:val="00036D32"/>
    <w:rsid w:val="00036D4E"/>
    <w:rsid w:val="000374E2"/>
    <w:rsid w:val="00037632"/>
    <w:rsid w:val="00037B50"/>
    <w:rsid w:val="00037CBD"/>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C34"/>
    <w:rsid w:val="00046F16"/>
    <w:rsid w:val="0004709F"/>
    <w:rsid w:val="00047423"/>
    <w:rsid w:val="00047665"/>
    <w:rsid w:val="00047728"/>
    <w:rsid w:val="000478EA"/>
    <w:rsid w:val="00047CC9"/>
    <w:rsid w:val="00047FC7"/>
    <w:rsid w:val="00050047"/>
    <w:rsid w:val="000504C2"/>
    <w:rsid w:val="00050899"/>
    <w:rsid w:val="000509EE"/>
    <w:rsid w:val="00050A88"/>
    <w:rsid w:val="00050BDE"/>
    <w:rsid w:val="00050F62"/>
    <w:rsid w:val="000511C3"/>
    <w:rsid w:val="00051648"/>
    <w:rsid w:val="00051A27"/>
    <w:rsid w:val="00051D6B"/>
    <w:rsid w:val="00052CC7"/>
    <w:rsid w:val="00052F9A"/>
    <w:rsid w:val="0005315E"/>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CFE"/>
    <w:rsid w:val="00060D82"/>
    <w:rsid w:val="000611EB"/>
    <w:rsid w:val="00061823"/>
    <w:rsid w:val="00061889"/>
    <w:rsid w:val="00061B0B"/>
    <w:rsid w:val="00061C42"/>
    <w:rsid w:val="00061CDC"/>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0D5"/>
    <w:rsid w:val="000703FF"/>
    <w:rsid w:val="00070A37"/>
    <w:rsid w:val="00070E11"/>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897"/>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3EC"/>
    <w:rsid w:val="00087502"/>
    <w:rsid w:val="00087C96"/>
    <w:rsid w:val="0009014D"/>
    <w:rsid w:val="000903F5"/>
    <w:rsid w:val="00090621"/>
    <w:rsid w:val="00090A60"/>
    <w:rsid w:val="00090B2F"/>
    <w:rsid w:val="00091057"/>
    <w:rsid w:val="000916FE"/>
    <w:rsid w:val="00091890"/>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238"/>
    <w:rsid w:val="000A436F"/>
    <w:rsid w:val="000A4377"/>
    <w:rsid w:val="000A4979"/>
    <w:rsid w:val="000A4AD1"/>
    <w:rsid w:val="000A4AF4"/>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FF2"/>
    <w:rsid w:val="000C0041"/>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B73"/>
    <w:rsid w:val="000D2D03"/>
    <w:rsid w:val="000D2F68"/>
    <w:rsid w:val="000D30A7"/>
    <w:rsid w:val="000D3496"/>
    <w:rsid w:val="000D360E"/>
    <w:rsid w:val="000D3877"/>
    <w:rsid w:val="000D39AD"/>
    <w:rsid w:val="000D3A02"/>
    <w:rsid w:val="000D3C9C"/>
    <w:rsid w:val="000D3CF1"/>
    <w:rsid w:val="000D3DD3"/>
    <w:rsid w:val="000D3E35"/>
    <w:rsid w:val="000D40FF"/>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0CF"/>
    <w:rsid w:val="000E16FE"/>
    <w:rsid w:val="000E1BD3"/>
    <w:rsid w:val="000E1E15"/>
    <w:rsid w:val="000E2242"/>
    <w:rsid w:val="000E22D1"/>
    <w:rsid w:val="000E2483"/>
    <w:rsid w:val="000E2620"/>
    <w:rsid w:val="000E2DA3"/>
    <w:rsid w:val="000E2E18"/>
    <w:rsid w:val="000E30AA"/>
    <w:rsid w:val="000E378A"/>
    <w:rsid w:val="000E3BE5"/>
    <w:rsid w:val="000E448B"/>
    <w:rsid w:val="000E46EC"/>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1"/>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4E2"/>
    <w:rsid w:val="00113610"/>
    <w:rsid w:val="00113A32"/>
    <w:rsid w:val="00113DBA"/>
    <w:rsid w:val="00114012"/>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AEF"/>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545"/>
    <w:rsid w:val="00131A81"/>
    <w:rsid w:val="00131B2A"/>
    <w:rsid w:val="00131FE7"/>
    <w:rsid w:val="001320ED"/>
    <w:rsid w:val="00132818"/>
    <w:rsid w:val="00132888"/>
    <w:rsid w:val="00132999"/>
    <w:rsid w:val="00132B91"/>
    <w:rsid w:val="00132BD8"/>
    <w:rsid w:val="00132F88"/>
    <w:rsid w:val="0013301F"/>
    <w:rsid w:val="00133698"/>
    <w:rsid w:val="00133846"/>
    <w:rsid w:val="00133CA0"/>
    <w:rsid w:val="00134AC2"/>
    <w:rsid w:val="00134CD3"/>
    <w:rsid w:val="00135148"/>
    <w:rsid w:val="001352BD"/>
    <w:rsid w:val="00135A9F"/>
    <w:rsid w:val="00135C50"/>
    <w:rsid w:val="00135FB5"/>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085"/>
    <w:rsid w:val="00150C2D"/>
    <w:rsid w:val="0015117A"/>
    <w:rsid w:val="00151188"/>
    <w:rsid w:val="001513F5"/>
    <w:rsid w:val="00151585"/>
    <w:rsid w:val="00151918"/>
    <w:rsid w:val="00151CB6"/>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0D3"/>
    <w:rsid w:val="00155484"/>
    <w:rsid w:val="0015551B"/>
    <w:rsid w:val="001557FA"/>
    <w:rsid w:val="00155C08"/>
    <w:rsid w:val="001565C9"/>
    <w:rsid w:val="0015663B"/>
    <w:rsid w:val="00156906"/>
    <w:rsid w:val="00156CB8"/>
    <w:rsid w:val="00157069"/>
    <w:rsid w:val="001571ED"/>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23F"/>
    <w:rsid w:val="0017154E"/>
    <w:rsid w:val="00171745"/>
    <w:rsid w:val="0017201B"/>
    <w:rsid w:val="001721FF"/>
    <w:rsid w:val="0017272F"/>
    <w:rsid w:val="001727B5"/>
    <w:rsid w:val="00172D7E"/>
    <w:rsid w:val="00173563"/>
    <w:rsid w:val="00173575"/>
    <w:rsid w:val="001735AB"/>
    <w:rsid w:val="00173F70"/>
    <w:rsid w:val="00174063"/>
    <w:rsid w:val="00174332"/>
    <w:rsid w:val="001743BD"/>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6CCE"/>
    <w:rsid w:val="00187217"/>
    <w:rsid w:val="0018754F"/>
    <w:rsid w:val="001875DE"/>
    <w:rsid w:val="00187DA5"/>
    <w:rsid w:val="00190FC6"/>
    <w:rsid w:val="001913AF"/>
    <w:rsid w:val="00191B1A"/>
    <w:rsid w:val="00191B4D"/>
    <w:rsid w:val="00191E5D"/>
    <w:rsid w:val="0019288B"/>
    <w:rsid w:val="00192C36"/>
    <w:rsid w:val="00192F48"/>
    <w:rsid w:val="00192F79"/>
    <w:rsid w:val="001930E0"/>
    <w:rsid w:val="00193278"/>
    <w:rsid w:val="001933C2"/>
    <w:rsid w:val="00193463"/>
    <w:rsid w:val="001936DE"/>
    <w:rsid w:val="00193B9E"/>
    <w:rsid w:val="00194A99"/>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0E93"/>
    <w:rsid w:val="001A192A"/>
    <w:rsid w:val="001A1A20"/>
    <w:rsid w:val="001A1A3C"/>
    <w:rsid w:val="001A23CE"/>
    <w:rsid w:val="001A2797"/>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1C"/>
    <w:rsid w:val="001A71D0"/>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2E6D"/>
    <w:rsid w:val="001B322D"/>
    <w:rsid w:val="001B3277"/>
    <w:rsid w:val="001B328F"/>
    <w:rsid w:val="001B348D"/>
    <w:rsid w:val="001B375B"/>
    <w:rsid w:val="001B37ED"/>
    <w:rsid w:val="001B3A3B"/>
    <w:rsid w:val="001B3A99"/>
    <w:rsid w:val="001B3FD2"/>
    <w:rsid w:val="001B45F5"/>
    <w:rsid w:val="001B47A1"/>
    <w:rsid w:val="001B49C9"/>
    <w:rsid w:val="001B4B10"/>
    <w:rsid w:val="001B4B5D"/>
    <w:rsid w:val="001B501A"/>
    <w:rsid w:val="001B521D"/>
    <w:rsid w:val="001B5786"/>
    <w:rsid w:val="001B5823"/>
    <w:rsid w:val="001B5876"/>
    <w:rsid w:val="001B5945"/>
    <w:rsid w:val="001B5B5D"/>
    <w:rsid w:val="001B61B3"/>
    <w:rsid w:val="001B68C3"/>
    <w:rsid w:val="001B6B25"/>
    <w:rsid w:val="001B6CD2"/>
    <w:rsid w:val="001B75B2"/>
    <w:rsid w:val="001B7A17"/>
    <w:rsid w:val="001B7B52"/>
    <w:rsid w:val="001B7CB2"/>
    <w:rsid w:val="001C0A2A"/>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2B4"/>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451"/>
    <w:rsid w:val="001D456E"/>
    <w:rsid w:val="001D4950"/>
    <w:rsid w:val="001D4ADD"/>
    <w:rsid w:val="001D4E4C"/>
    <w:rsid w:val="001D54E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0E3"/>
    <w:rsid w:val="001E42F7"/>
    <w:rsid w:val="001E4A57"/>
    <w:rsid w:val="001E4A64"/>
    <w:rsid w:val="001E4AD2"/>
    <w:rsid w:val="001E5497"/>
    <w:rsid w:val="001E5A26"/>
    <w:rsid w:val="001E5BA6"/>
    <w:rsid w:val="001E5E5A"/>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616D"/>
    <w:rsid w:val="001F685B"/>
    <w:rsid w:val="001F6DB3"/>
    <w:rsid w:val="001F70F4"/>
    <w:rsid w:val="001F71C2"/>
    <w:rsid w:val="001F7238"/>
    <w:rsid w:val="001F72B3"/>
    <w:rsid w:val="001F77EB"/>
    <w:rsid w:val="001F7E20"/>
    <w:rsid w:val="002007FC"/>
    <w:rsid w:val="00200915"/>
    <w:rsid w:val="002009DE"/>
    <w:rsid w:val="002011CE"/>
    <w:rsid w:val="002012F1"/>
    <w:rsid w:val="0020146F"/>
    <w:rsid w:val="0020158B"/>
    <w:rsid w:val="00201BDA"/>
    <w:rsid w:val="00201C52"/>
    <w:rsid w:val="00201C68"/>
    <w:rsid w:val="00201F99"/>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61E"/>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87"/>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6A9"/>
    <w:rsid w:val="00237162"/>
    <w:rsid w:val="002371A0"/>
    <w:rsid w:val="00237288"/>
    <w:rsid w:val="00237B2B"/>
    <w:rsid w:val="00237E4B"/>
    <w:rsid w:val="002406DC"/>
    <w:rsid w:val="002409E9"/>
    <w:rsid w:val="00240CF1"/>
    <w:rsid w:val="00240D8A"/>
    <w:rsid w:val="0024117B"/>
    <w:rsid w:val="0024128D"/>
    <w:rsid w:val="002413FC"/>
    <w:rsid w:val="0024158E"/>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787"/>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72B"/>
    <w:rsid w:val="00271DB2"/>
    <w:rsid w:val="00271E19"/>
    <w:rsid w:val="002723D8"/>
    <w:rsid w:val="002728EF"/>
    <w:rsid w:val="00273125"/>
    <w:rsid w:val="002731AF"/>
    <w:rsid w:val="00273722"/>
    <w:rsid w:val="0027428B"/>
    <w:rsid w:val="002746F1"/>
    <w:rsid w:val="00274806"/>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709"/>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81D"/>
    <w:rsid w:val="002A09CE"/>
    <w:rsid w:val="002A10DD"/>
    <w:rsid w:val="002A1259"/>
    <w:rsid w:val="002A159C"/>
    <w:rsid w:val="002A17ED"/>
    <w:rsid w:val="002A1927"/>
    <w:rsid w:val="002A1C7F"/>
    <w:rsid w:val="002A2255"/>
    <w:rsid w:val="002A2FF0"/>
    <w:rsid w:val="002A39BF"/>
    <w:rsid w:val="002A3DB9"/>
    <w:rsid w:val="002A4329"/>
    <w:rsid w:val="002A46FF"/>
    <w:rsid w:val="002A47BE"/>
    <w:rsid w:val="002A4CEA"/>
    <w:rsid w:val="002A4FDB"/>
    <w:rsid w:val="002A53B1"/>
    <w:rsid w:val="002A58CA"/>
    <w:rsid w:val="002A5B2E"/>
    <w:rsid w:val="002A5F32"/>
    <w:rsid w:val="002A63AE"/>
    <w:rsid w:val="002A6475"/>
    <w:rsid w:val="002A6532"/>
    <w:rsid w:val="002A6C69"/>
    <w:rsid w:val="002A6FEE"/>
    <w:rsid w:val="002A7351"/>
    <w:rsid w:val="002A73DE"/>
    <w:rsid w:val="002A77BF"/>
    <w:rsid w:val="002A7C2C"/>
    <w:rsid w:val="002A7F56"/>
    <w:rsid w:val="002B0491"/>
    <w:rsid w:val="002B07BB"/>
    <w:rsid w:val="002B08C7"/>
    <w:rsid w:val="002B119F"/>
    <w:rsid w:val="002B1675"/>
    <w:rsid w:val="002B21D8"/>
    <w:rsid w:val="002B2AB7"/>
    <w:rsid w:val="002B2C7C"/>
    <w:rsid w:val="002B3036"/>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535"/>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F11"/>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15F"/>
    <w:rsid w:val="002D3B33"/>
    <w:rsid w:val="002D4C51"/>
    <w:rsid w:val="002D50A1"/>
    <w:rsid w:val="002D5BBC"/>
    <w:rsid w:val="002D5C98"/>
    <w:rsid w:val="002D62FE"/>
    <w:rsid w:val="002D64A0"/>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4E"/>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082"/>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4379"/>
    <w:rsid w:val="002F43A0"/>
    <w:rsid w:val="002F494C"/>
    <w:rsid w:val="002F512B"/>
    <w:rsid w:val="002F53E4"/>
    <w:rsid w:val="002F54FB"/>
    <w:rsid w:val="002F56AE"/>
    <w:rsid w:val="002F583C"/>
    <w:rsid w:val="002F59B2"/>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041"/>
    <w:rsid w:val="00302230"/>
    <w:rsid w:val="00302C04"/>
    <w:rsid w:val="003031B5"/>
    <w:rsid w:val="00303EE9"/>
    <w:rsid w:val="00303FE0"/>
    <w:rsid w:val="00304229"/>
    <w:rsid w:val="0030428A"/>
    <w:rsid w:val="00304542"/>
    <w:rsid w:val="00304E2F"/>
    <w:rsid w:val="00305368"/>
    <w:rsid w:val="00305552"/>
    <w:rsid w:val="003058C8"/>
    <w:rsid w:val="00305CE1"/>
    <w:rsid w:val="003065F7"/>
    <w:rsid w:val="00306CE1"/>
    <w:rsid w:val="003072E2"/>
    <w:rsid w:val="003073F3"/>
    <w:rsid w:val="003079E9"/>
    <w:rsid w:val="00307FEE"/>
    <w:rsid w:val="00310227"/>
    <w:rsid w:val="003104F9"/>
    <w:rsid w:val="0031073C"/>
    <w:rsid w:val="00310856"/>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DE5"/>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2CE"/>
    <w:rsid w:val="0032753B"/>
    <w:rsid w:val="003277B1"/>
    <w:rsid w:val="00327976"/>
    <w:rsid w:val="00330246"/>
    <w:rsid w:val="00330533"/>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2D6D"/>
    <w:rsid w:val="00343662"/>
    <w:rsid w:val="00343A4A"/>
    <w:rsid w:val="00344541"/>
    <w:rsid w:val="003448CE"/>
    <w:rsid w:val="00345080"/>
    <w:rsid w:val="003451C1"/>
    <w:rsid w:val="00345670"/>
    <w:rsid w:val="00345847"/>
    <w:rsid w:val="00345D61"/>
    <w:rsid w:val="00345FB9"/>
    <w:rsid w:val="0034661D"/>
    <w:rsid w:val="00346F0F"/>
    <w:rsid w:val="003473ED"/>
    <w:rsid w:val="003474E5"/>
    <w:rsid w:val="00347510"/>
    <w:rsid w:val="00347634"/>
    <w:rsid w:val="0034771D"/>
    <w:rsid w:val="00347776"/>
    <w:rsid w:val="00347F00"/>
    <w:rsid w:val="003505EA"/>
    <w:rsid w:val="00350DCB"/>
    <w:rsid w:val="0035100D"/>
    <w:rsid w:val="00351148"/>
    <w:rsid w:val="0035126B"/>
    <w:rsid w:val="003514C6"/>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122"/>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566"/>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B7E"/>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928"/>
    <w:rsid w:val="003A2AA0"/>
    <w:rsid w:val="003A2BDF"/>
    <w:rsid w:val="003A30E2"/>
    <w:rsid w:val="003A3409"/>
    <w:rsid w:val="003A393D"/>
    <w:rsid w:val="003A3BC8"/>
    <w:rsid w:val="003A4296"/>
    <w:rsid w:val="003A4382"/>
    <w:rsid w:val="003A490E"/>
    <w:rsid w:val="003A4A29"/>
    <w:rsid w:val="003A5473"/>
    <w:rsid w:val="003A5EF5"/>
    <w:rsid w:val="003A6312"/>
    <w:rsid w:val="003A6416"/>
    <w:rsid w:val="003A64EE"/>
    <w:rsid w:val="003A6526"/>
    <w:rsid w:val="003A6789"/>
    <w:rsid w:val="003A6D7E"/>
    <w:rsid w:val="003A754B"/>
    <w:rsid w:val="003A7879"/>
    <w:rsid w:val="003A7A6F"/>
    <w:rsid w:val="003A7E76"/>
    <w:rsid w:val="003B01F0"/>
    <w:rsid w:val="003B0235"/>
    <w:rsid w:val="003B042F"/>
    <w:rsid w:val="003B0481"/>
    <w:rsid w:val="003B0A55"/>
    <w:rsid w:val="003B0D6D"/>
    <w:rsid w:val="003B0ED7"/>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785"/>
    <w:rsid w:val="003C179E"/>
    <w:rsid w:val="003C1C7E"/>
    <w:rsid w:val="003C1E11"/>
    <w:rsid w:val="003C2231"/>
    <w:rsid w:val="003C262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449"/>
    <w:rsid w:val="003D158D"/>
    <w:rsid w:val="003D1666"/>
    <w:rsid w:val="003D1C8E"/>
    <w:rsid w:val="003D1DBF"/>
    <w:rsid w:val="003D2ABE"/>
    <w:rsid w:val="003D2D63"/>
    <w:rsid w:val="003D2EE0"/>
    <w:rsid w:val="003D316C"/>
    <w:rsid w:val="003D38B3"/>
    <w:rsid w:val="003D3A21"/>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4A4A"/>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D7B"/>
    <w:rsid w:val="003F2EDD"/>
    <w:rsid w:val="003F30F3"/>
    <w:rsid w:val="003F3517"/>
    <w:rsid w:val="003F35C4"/>
    <w:rsid w:val="003F361D"/>
    <w:rsid w:val="003F4119"/>
    <w:rsid w:val="003F4302"/>
    <w:rsid w:val="003F4C8A"/>
    <w:rsid w:val="003F50D0"/>
    <w:rsid w:val="003F5266"/>
    <w:rsid w:val="003F56C1"/>
    <w:rsid w:val="003F58C8"/>
    <w:rsid w:val="003F58EB"/>
    <w:rsid w:val="003F5C5A"/>
    <w:rsid w:val="003F5F84"/>
    <w:rsid w:val="003F6363"/>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D96"/>
    <w:rsid w:val="00414EF7"/>
    <w:rsid w:val="0041523F"/>
    <w:rsid w:val="004152C5"/>
    <w:rsid w:val="00415AB6"/>
    <w:rsid w:val="00416226"/>
    <w:rsid w:val="004162FD"/>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103"/>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15F"/>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3CD6"/>
    <w:rsid w:val="00444369"/>
    <w:rsid w:val="00444449"/>
    <w:rsid w:val="00444907"/>
    <w:rsid w:val="00444B45"/>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CE4"/>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913"/>
    <w:rsid w:val="00471E3D"/>
    <w:rsid w:val="004724B3"/>
    <w:rsid w:val="00472A59"/>
    <w:rsid w:val="00472E05"/>
    <w:rsid w:val="004733C5"/>
    <w:rsid w:val="00473BF1"/>
    <w:rsid w:val="00473CD5"/>
    <w:rsid w:val="00473F0C"/>
    <w:rsid w:val="00473FD6"/>
    <w:rsid w:val="00474231"/>
    <w:rsid w:val="004742E3"/>
    <w:rsid w:val="00474D1C"/>
    <w:rsid w:val="00474F47"/>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25"/>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9D2"/>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E63"/>
    <w:rsid w:val="004A4048"/>
    <w:rsid w:val="004A4369"/>
    <w:rsid w:val="004A43D5"/>
    <w:rsid w:val="004A479F"/>
    <w:rsid w:val="004A4B26"/>
    <w:rsid w:val="004A4F2B"/>
    <w:rsid w:val="004A5032"/>
    <w:rsid w:val="004A50BF"/>
    <w:rsid w:val="004A5792"/>
    <w:rsid w:val="004A5C95"/>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569"/>
    <w:rsid w:val="004B1626"/>
    <w:rsid w:val="004B199F"/>
    <w:rsid w:val="004B19E6"/>
    <w:rsid w:val="004B1A9F"/>
    <w:rsid w:val="004B218E"/>
    <w:rsid w:val="004B221F"/>
    <w:rsid w:val="004B2803"/>
    <w:rsid w:val="004B318F"/>
    <w:rsid w:val="004B3313"/>
    <w:rsid w:val="004B3388"/>
    <w:rsid w:val="004B34B8"/>
    <w:rsid w:val="004B398E"/>
    <w:rsid w:val="004B39B9"/>
    <w:rsid w:val="004B3EBE"/>
    <w:rsid w:val="004B3F3D"/>
    <w:rsid w:val="004B40F9"/>
    <w:rsid w:val="004B434D"/>
    <w:rsid w:val="004B458E"/>
    <w:rsid w:val="004B4A9E"/>
    <w:rsid w:val="004B4ACB"/>
    <w:rsid w:val="004B4B8A"/>
    <w:rsid w:val="004B4D1A"/>
    <w:rsid w:val="004B4D8D"/>
    <w:rsid w:val="004B4DDA"/>
    <w:rsid w:val="004B4E1A"/>
    <w:rsid w:val="004B4EA2"/>
    <w:rsid w:val="004B4FBD"/>
    <w:rsid w:val="004B51A7"/>
    <w:rsid w:val="004B5807"/>
    <w:rsid w:val="004B5837"/>
    <w:rsid w:val="004B58EC"/>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2CF"/>
    <w:rsid w:val="004C03BA"/>
    <w:rsid w:val="004C083E"/>
    <w:rsid w:val="004C0DE3"/>
    <w:rsid w:val="004C0EC6"/>
    <w:rsid w:val="004C18FC"/>
    <w:rsid w:val="004C1F2F"/>
    <w:rsid w:val="004C213A"/>
    <w:rsid w:val="004C2251"/>
    <w:rsid w:val="004C2771"/>
    <w:rsid w:val="004C2D06"/>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32F"/>
    <w:rsid w:val="004C73A4"/>
    <w:rsid w:val="004C76EA"/>
    <w:rsid w:val="004C779E"/>
    <w:rsid w:val="004C793E"/>
    <w:rsid w:val="004D0495"/>
    <w:rsid w:val="004D0A8E"/>
    <w:rsid w:val="004D0CA1"/>
    <w:rsid w:val="004D123F"/>
    <w:rsid w:val="004D1394"/>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7D3"/>
    <w:rsid w:val="004E0892"/>
    <w:rsid w:val="004E0ABE"/>
    <w:rsid w:val="004E0B3A"/>
    <w:rsid w:val="004E1411"/>
    <w:rsid w:val="004E1C8F"/>
    <w:rsid w:val="004E1D15"/>
    <w:rsid w:val="004E26B6"/>
    <w:rsid w:val="004E2745"/>
    <w:rsid w:val="004E27D3"/>
    <w:rsid w:val="004E2B23"/>
    <w:rsid w:val="004E3143"/>
    <w:rsid w:val="004E39C3"/>
    <w:rsid w:val="004E3C8C"/>
    <w:rsid w:val="004E3DC9"/>
    <w:rsid w:val="004E3DEC"/>
    <w:rsid w:val="004E413A"/>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9B5"/>
    <w:rsid w:val="004F5ECE"/>
    <w:rsid w:val="004F5FAA"/>
    <w:rsid w:val="004F61AB"/>
    <w:rsid w:val="004F6A4B"/>
    <w:rsid w:val="004F711F"/>
    <w:rsid w:val="004F7176"/>
    <w:rsid w:val="004F7814"/>
    <w:rsid w:val="004F78E4"/>
    <w:rsid w:val="004F7C56"/>
    <w:rsid w:val="0050007B"/>
    <w:rsid w:val="00500320"/>
    <w:rsid w:val="0050080D"/>
    <w:rsid w:val="0050082D"/>
    <w:rsid w:val="00500852"/>
    <w:rsid w:val="00500A00"/>
    <w:rsid w:val="00500C86"/>
    <w:rsid w:val="005010F7"/>
    <w:rsid w:val="00501683"/>
    <w:rsid w:val="00501830"/>
    <w:rsid w:val="00501907"/>
    <w:rsid w:val="0050235D"/>
    <w:rsid w:val="0050262E"/>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4D3C"/>
    <w:rsid w:val="00505222"/>
    <w:rsid w:val="00505A2C"/>
    <w:rsid w:val="00505ACA"/>
    <w:rsid w:val="00505AF2"/>
    <w:rsid w:val="00505DC1"/>
    <w:rsid w:val="00505F19"/>
    <w:rsid w:val="005061C5"/>
    <w:rsid w:val="0050622B"/>
    <w:rsid w:val="00506795"/>
    <w:rsid w:val="00506835"/>
    <w:rsid w:val="00506935"/>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07E6D"/>
    <w:rsid w:val="0051053F"/>
    <w:rsid w:val="00510648"/>
    <w:rsid w:val="00510C85"/>
    <w:rsid w:val="00511016"/>
    <w:rsid w:val="00511690"/>
    <w:rsid w:val="005116A3"/>
    <w:rsid w:val="00511766"/>
    <w:rsid w:val="00511A7F"/>
    <w:rsid w:val="0051219D"/>
    <w:rsid w:val="00512328"/>
    <w:rsid w:val="00512503"/>
    <w:rsid w:val="00512A02"/>
    <w:rsid w:val="005137B7"/>
    <w:rsid w:val="005138F5"/>
    <w:rsid w:val="00513C15"/>
    <w:rsid w:val="00513D4F"/>
    <w:rsid w:val="00513EAF"/>
    <w:rsid w:val="005142EA"/>
    <w:rsid w:val="00514528"/>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25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0AE"/>
    <w:rsid w:val="005455A5"/>
    <w:rsid w:val="00545653"/>
    <w:rsid w:val="0054574F"/>
    <w:rsid w:val="005457EA"/>
    <w:rsid w:val="00545A07"/>
    <w:rsid w:val="00545B6B"/>
    <w:rsid w:val="00545BC3"/>
    <w:rsid w:val="00545C91"/>
    <w:rsid w:val="00545EF5"/>
    <w:rsid w:val="00545F5A"/>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AF1"/>
    <w:rsid w:val="00565E87"/>
    <w:rsid w:val="0056603D"/>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778"/>
    <w:rsid w:val="005838D1"/>
    <w:rsid w:val="00583951"/>
    <w:rsid w:val="00583B03"/>
    <w:rsid w:val="00583CCD"/>
    <w:rsid w:val="00584671"/>
    <w:rsid w:val="005848C9"/>
    <w:rsid w:val="0058562C"/>
    <w:rsid w:val="00585ACE"/>
    <w:rsid w:val="0058627F"/>
    <w:rsid w:val="00586955"/>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09A"/>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C50"/>
    <w:rsid w:val="00594E3D"/>
    <w:rsid w:val="00594F52"/>
    <w:rsid w:val="00595161"/>
    <w:rsid w:val="00595279"/>
    <w:rsid w:val="00595574"/>
    <w:rsid w:val="00595BFF"/>
    <w:rsid w:val="00595F87"/>
    <w:rsid w:val="0059611E"/>
    <w:rsid w:val="00596192"/>
    <w:rsid w:val="00596B1C"/>
    <w:rsid w:val="00596C18"/>
    <w:rsid w:val="00596EC5"/>
    <w:rsid w:val="00596FC9"/>
    <w:rsid w:val="00597439"/>
    <w:rsid w:val="00597AED"/>
    <w:rsid w:val="00597C0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D0D"/>
    <w:rsid w:val="005B3E01"/>
    <w:rsid w:val="005B40A5"/>
    <w:rsid w:val="005B4843"/>
    <w:rsid w:val="005B4C5B"/>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3009"/>
    <w:rsid w:val="005C3390"/>
    <w:rsid w:val="005C3B8C"/>
    <w:rsid w:val="005C3D54"/>
    <w:rsid w:val="005C4615"/>
    <w:rsid w:val="005C481F"/>
    <w:rsid w:val="005C4948"/>
    <w:rsid w:val="005C4A3C"/>
    <w:rsid w:val="005C4F86"/>
    <w:rsid w:val="005C525D"/>
    <w:rsid w:val="005C5343"/>
    <w:rsid w:val="005C536A"/>
    <w:rsid w:val="005C5BA6"/>
    <w:rsid w:val="005C5BCA"/>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B3C"/>
    <w:rsid w:val="005E0D8F"/>
    <w:rsid w:val="005E10EA"/>
    <w:rsid w:val="005E10FC"/>
    <w:rsid w:val="005E15A1"/>
    <w:rsid w:val="005E15F3"/>
    <w:rsid w:val="005E1AAF"/>
    <w:rsid w:val="005E1CC1"/>
    <w:rsid w:val="005E20CE"/>
    <w:rsid w:val="005E20EE"/>
    <w:rsid w:val="005E362E"/>
    <w:rsid w:val="005E3A0F"/>
    <w:rsid w:val="005E3A86"/>
    <w:rsid w:val="005E3C7F"/>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371"/>
    <w:rsid w:val="005E7878"/>
    <w:rsid w:val="005F065F"/>
    <w:rsid w:val="005F0887"/>
    <w:rsid w:val="005F0B0C"/>
    <w:rsid w:val="005F0E9F"/>
    <w:rsid w:val="005F1666"/>
    <w:rsid w:val="005F1EAA"/>
    <w:rsid w:val="005F20F6"/>
    <w:rsid w:val="005F233F"/>
    <w:rsid w:val="005F2A2B"/>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915"/>
    <w:rsid w:val="00601965"/>
    <w:rsid w:val="006022D9"/>
    <w:rsid w:val="00602B1D"/>
    <w:rsid w:val="00602DEC"/>
    <w:rsid w:val="00602E6B"/>
    <w:rsid w:val="00603413"/>
    <w:rsid w:val="00603785"/>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298"/>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3DC6"/>
    <w:rsid w:val="00634556"/>
    <w:rsid w:val="00634856"/>
    <w:rsid w:val="0063488F"/>
    <w:rsid w:val="006348CD"/>
    <w:rsid w:val="00634B52"/>
    <w:rsid w:val="006350D9"/>
    <w:rsid w:val="0063518A"/>
    <w:rsid w:val="0063533D"/>
    <w:rsid w:val="006354B7"/>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78"/>
    <w:rsid w:val="006733C1"/>
    <w:rsid w:val="00673468"/>
    <w:rsid w:val="0067352A"/>
    <w:rsid w:val="00673782"/>
    <w:rsid w:val="00673909"/>
    <w:rsid w:val="0067393F"/>
    <w:rsid w:val="00673BBA"/>
    <w:rsid w:val="00674343"/>
    <w:rsid w:val="0067437C"/>
    <w:rsid w:val="00674477"/>
    <w:rsid w:val="006745F1"/>
    <w:rsid w:val="00674AD7"/>
    <w:rsid w:val="00675330"/>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881"/>
    <w:rsid w:val="0068390F"/>
    <w:rsid w:val="0068397C"/>
    <w:rsid w:val="006842A3"/>
    <w:rsid w:val="006844DC"/>
    <w:rsid w:val="00684871"/>
    <w:rsid w:val="00684C50"/>
    <w:rsid w:val="00685428"/>
    <w:rsid w:val="00685CAC"/>
    <w:rsid w:val="006862AA"/>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3DA"/>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F5A"/>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43C"/>
    <w:rsid w:val="006B27E3"/>
    <w:rsid w:val="006B29C1"/>
    <w:rsid w:val="006B2A26"/>
    <w:rsid w:val="006B3188"/>
    <w:rsid w:val="006B371B"/>
    <w:rsid w:val="006B3CA5"/>
    <w:rsid w:val="006B3FA6"/>
    <w:rsid w:val="006B461A"/>
    <w:rsid w:val="006B4810"/>
    <w:rsid w:val="006B4858"/>
    <w:rsid w:val="006B4A79"/>
    <w:rsid w:val="006B4BB3"/>
    <w:rsid w:val="006B4C54"/>
    <w:rsid w:val="006B4DE5"/>
    <w:rsid w:val="006B5C76"/>
    <w:rsid w:val="006B6507"/>
    <w:rsid w:val="006B6644"/>
    <w:rsid w:val="006B679E"/>
    <w:rsid w:val="006B6B03"/>
    <w:rsid w:val="006B6C46"/>
    <w:rsid w:val="006B6CC4"/>
    <w:rsid w:val="006B6EFD"/>
    <w:rsid w:val="006B6FCD"/>
    <w:rsid w:val="006B704E"/>
    <w:rsid w:val="006B7AD1"/>
    <w:rsid w:val="006B7B8C"/>
    <w:rsid w:val="006C02F0"/>
    <w:rsid w:val="006C064E"/>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8FF"/>
    <w:rsid w:val="006C6BFA"/>
    <w:rsid w:val="006C6DD0"/>
    <w:rsid w:val="006C7881"/>
    <w:rsid w:val="006C7A4E"/>
    <w:rsid w:val="006C7B6E"/>
    <w:rsid w:val="006C7BDF"/>
    <w:rsid w:val="006C7D7E"/>
    <w:rsid w:val="006D06B3"/>
    <w:rsid w:val="006D0818"/>
    <w:rsid w:val="006D12B9"/>
    <w:rsid w:val="006D134B"/>
    <w:rsid w:val="006D2A5E"/>
    <w:rsid w:val="006D3130"/>
    <w:rsid w:val="006D326B"/>
    <w:rsid w:val="006D3984"/>
    <w:rsid w:val="006D46FB"/>
    <w:rsid w:val="006D47B1"/>
    <w:rsid w:val="006D47E9"/>
    <w:rsid w:val="006D5303"/>
    <w:rsid w:val="006D5387"/>
    <w:rsid w:val="006D595D"/>
    <w:rsid w:val="006D624D"/>
    <w:rsid w:val="006D6317"/>
    <w:rsid w:val="006D66B0"/>
    <w:rsid w:val="006D6769"/>
    <w:rsid w:val="006D68B4"/>
    <w:rsid w:val="006D6CB5"/>
    <w:rsid w:val="006D6DC2"/>
    <w:rsid w:val="006D7683"/>
    <w:rsid w:val="006D7871"/>
    <w:rsid w:val="006D79C3"/>
    <w:rsid w:val="006E04E8"/>
    <w:rsid w:val="006E05DF"/>
    <w:rsid w:val="006E0927"/>
    <w:rsid w:val="006E0D1B"/>
    <w:rsid w:val="006E1FC9"/>
    <w:rsid w:val="006E2051"/>
    <w:rsid w:val="006E21D0"/>
    <w:rsid w:val="006E2285"/>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854"/>
    <w:rsid w:val="006F78F8"/>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9C1"/>
    <w:rsid w:val="00711CC2"/>
    <w:rsid w:val="00711F31"/>
    <w:rsid w:val="00711F86"/>
    <w:rsid w:val="007124BF"/>
    <w:rsid w:val="00712E17"/>
    <w:rsid w:val="007131FE"/>
    <w:rsid w:val="00713502"/>
    <w:rsid w:val="0071378D"/>
    <w:rsid w:val="00713B80"/>
    <w:rsid w:val="00714A7C"/>
    <w:rsid w:val="00714BD8"/>
    <w:rsid w:val="00715103"/>
    <w:rsid w:val="00715340"/>
    <w:rsid w:val="0071576A"/>
    <w:rsid w:val="00715955"/>
    <w:rsid w:val="00715A20"/>
    <w:rsid w:val="00715E20"/>
    <w:rsid w:val="00715F17"/>
    <w:rsid w:val="00716061"/>
    <w:rsid w:val="00716928"/>
    <w:rsid w:val="00716BC6"/>
    <w:rsid w:val="00716F93"/>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4D97"/>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7B4"/>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BC9"/>
    <w:rsid w:val="00735E06"/>
    <w:rsid w:val="00735E15"/>
    <w:rsid w:val="00735EB3"/>
    <w:rsid w:val="007364AA"/>
    <w:rsid w:val="00736988"/>
    <w:rsid w:val="00736C91"/>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BD3"/>
    <w:rsid w:val="00743C1D"/>
    <w:rsid w:val="0074419E"/>
    <w:rsid w:val="007443E7"/>
    <w:rsid w:val="0074440F"/>
    <w:rsid w:val="00744F87"/>
    <w:rsid w:val="007450A8"/>
    <w:rsid w:val="0074512F"/>
    <w:rsid w:val="007451C0"/>
    <w:rsid w:val="00745263"/>
    <w:rsid w:val="00745C1A"/>
    <w:rsid w:val="00746CD2"/>
    <w:rsid w:val="0074721A"/>
    <w:rsid w:val="00747369"/>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633"/>
    <w:rsid w:val="007547A8"/>
    <w:rsid w:val="00754851"/>
    <w:rsid w:val="0075494F"/>
    <w:rsid w:val="00754B11"/>
    <w:rsid w:val="00754FE1"/>
    <w:rsid w:val="007553B9"/>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29C5"/>
    <w:rsid w:val="00762C8A"/>
    <w:rsid w:val="00763680"/>
    <w:rsid w:val="0076385B"/>
    <w:rsid w:val="00763CD9"/>
    <w:rsid w:val="0076421F"/>
    <w:rsid w:val="007643CC"/>
    <w:rsid w:val="00764547"/>
    <w:rsid w:val="007646C4"/>
    <w:rsid w:val="007649ED"/>
    <w:rsid w:val="00764BD4"/>
    <w:rsid w:val="00764CEC"/>
    <w:rsid w:val="00764E28"/>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B79"/>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0F60"/>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881"/>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DF"/>
    <w:rsid w:val="007B1216"/>
    <w:rsid w:val="007B14A6"/>
    <w:rsid w:val="007B1855"/>
    <w:rsid w:val="007B1A9F"/>
    <w:rsid w:val="007B1D3D"/>
    <w:rsid w:val="007B1FC5"/>
    <w:rsid w:val="007B2361"/>
    <w:rsid w:val="007B2862"/>
    <w:rsid w:val="007B286A"/>
    <w:rsid w:val="007B2DDE"/>
    <w:rsid w:val="007B2E59"/>
    <w:rsid w:val="007B34AE"/>
    <w:rsid w:val="007B3D5D"/>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B04"/>
    <w:rsid w:val="007B7B43"/>
    <w:rsid w:val="007C01BC"/>
    <w:rsid w:val="007C06DF"/>
    <w:rsid w:val="007C0B04"/>
    <w:rsid w:val="007C0F74"/>
    <w:rsid w:val="007C1196"/>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3BB2"/>
    <w:rsid w:val="007C421F"/>
    <w:rsid w:val="007C4284"/>
    <w:rsid w:val="007C4414"/>
    <w:rsid w:val="007C4726"/>
    <w:rsid w:val="007C47FF"/>
    <w:rsid w:val="007C5089"/>
    <w:rsid w:val="007C5CEE"/>
    <w:rsid w:val="007C5EEC"/>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036"/>
    <w:rsid w:val="007E344D"/>
    <w:rsid w:val="007E3747"/>
    <w:rsid w:val="007E4611"/>
    <w:rsid w:val="007E47CD"/>
    <w:rsid w:val="007E4E91"/>
    <w:rsid w:val="007E4FEA"/>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3C3"/>
    <w:rsid w:val="007F4513"/>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AD7"/>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286"/>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152"/>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727"/>
    <w:rsid w:val="00842997"/>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6C0"/>
    <w:rsid w:val="0086180C"/>
    <w:rsid w:val="00861910"/>
    <w:rsid w:val="0086197B"/>
    <w:rsid w:val="00861BBD"/>
    <w:rsid w:val="00861DE9"/>
    <w:rsid w:val="00861E70"/>
    <w:rsid w:val="00862525"/>
    <w:rsid w:val="008636F1"/>
    <w:rsid w:val="00865640"/>
    <w:rsid w:val="00865AFF"/>
    <w:rsid w:val="00865E4E"/>
    <w:rsid w:val="00865FFF"/>
    <w:rsid w:val="008664F2"/>
    <w:rsid w:val="0086679A"/>
    <w:rsid w:val="008668CC"/>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23"/>
    <w:rsid w:val="00877DBD"/>
    <w:rsid w:val="00877ED4"/>
    <w:rsid w:val="00877F67"/>
    <w:rsid w:val="00877FF0"/>
    <w:rsid w:val="00880014"/>
    <w:rsid w:val="0088005F"/>
    <w:rsid w:val="0088054F"/>
    <w:rsid w:val="008809FC"/>
    <w:rsid w:val="00880D70"/>
    <w:rsid w:val="00881067"/>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16"/>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891"/>
    <w:rsid w:val="00890E2D"/>
    <w:rsid w:val="00891341"/>
    <w:rsid w:val="008913E0"/>
    <w:rsid w:val="00891863"/>
    <w:rsid w:val="00891D59"/>
    <w:rsid w:val="00891E5F"/>
    <w:rsid w:val="00892217"/>
    <w:rsid w:val="00892980"/>
    <w:rsid w:val="00892ED8"/>
    <w:rsid w:val="0089307E"/>
    <w:rsid w:val="00893422"/>
    <w:rsid w:val="0089381C"/>
    <w:rsid w:val="00893C29"/>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C4F"/>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6F73"/>
    <w:rsid w:val="008A7259"/>
    <w:rsid w:val="008A72D4"/>
    <w:rsid w:val="008A77DC"/>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D71"/>
    <w:rsid w:val="008C5EB9"/>
    <w:rsid w:val="008C6116"/>
    <w:rsid w:val="008C61D5"/>
    <w:rsid w:val="008C6210"/>
    <w:rsid w:val="008C6527"/>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4F1"/>
    <w:rsid w:val="008D355F"/>
    <w:rsid w:val="008D35A2"/>
    <w:rsid w:val="008D3CC7"/>
    <w:rsid w:val="008D4166"/>
    <w:rsid w:val="008D44DC"/>
    <w:rsid w:val="008D4607"/>
    <w:rsid w:val="008D4618"/>
    <w:rsid w:val="008D4930"/>
    <w:rsid w:val="008D4A6B"/>
    <w:rsid w:val="008D4B93"/>
    <w:rsid w:val="008D4E8E"/>
    <w:rsid w:val="008D4FDF"/>
    <w:rsid w:val="008D5178"/>
    <w:rsid w:val="008D553A"/>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62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03"/>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CF"/>
    <w:rsid w:val="00940616"/>
    <w:rsid w:val="0094065B"/>
    <w:rsid w:val="00940F9C"/>
    <w:rsid w:val="0094118C"/>
    <w:rsid w:val="0094123E"/>
    <w:rsid w:val="00941256"/>
    <w:rsid w:val="0094137F"/>
    <w:rsid w:val="0094150C"/>
    <w:rsid w:val="009418B9"/>
    <w:rsid w:val="00941902"/>
    <w:rsid w:val="00941C50"/>
    <w:rsid w:val="00941E51"/>
    <w:rsid w:val="00941FA5"/>
    <w:rsid w:val="00941FF3"/>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47D38"/>
    <w:rsid w:val="00950425"/>
    <w:rsid w:val="009508AE"/>
    <w:rsid w:val="00950909"/>
    <w:rsid w:val="00950EDC"/>
    <w:rsid w:val="00951142"/>
    <w:rsid w:val="00951251"/>
    <w:rsid w:val="00951542"/>
    <w:rsid w:val="00951881"/>
    <w:rsid w:val="00951B2D"/>
    <w:rsid w:val="009521CD"/>
    <w:rsid w:val="0095233A"/>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49B"/>
    <w:rsid w:val="009658F5"/>
    <w:rsid w:val="00965F8E"/>
    <w:rsid w:val="00965FF4"/>
    <w:rsid w:val="009660E8"/>
    <w:rsid w:val="0096630C"/>
    <w:rsid w:val="00966BBE"/>
    <w:rsid w:val="00966DF4"/>
    <w:rsid w:val="00966EFD"/>
    <w:rsid w:val="0096734C"/>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BDA"/>
    <w:rsid w:val="00986C38"/>
    <w:rsid w:val="00987003"/>
    <w:rsid w:val="00987415"/>
    <w:rsid w:val="00987628"/>
    <w:rsid w:val="009878E2"/>
    <w:rsid w:val="009879D6"/>
    <w:rsid w:val="00987ABA"/>
    <w:rsid w:val="00987BB6"/>
    <w:rsid w:val="009900A2"/>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7E1"/>
    <w:rsid w:val="009A0B55"/>
    <w:rsid w:val="009A141A"/>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4A61"/>
    <w:rsid w:val="009B51C1"/>
    <w:rsid w:val="009B5351"/>
    <w:rsid w:val="009B56EA"/>
    <w:rsid w:val="009B5B5A"/>
    <w:rsid w:val="009B5BEE"/>
    <w:rsid w:val="009B5D53"/>
    <w:rsid w:val="009B6776"/>
    <w:rsid w:val="009B6955"/>
    <w:rsid w:val="009B6BA6"/>
    <w:rsid w:val="009B6BBA"/>
    <w:rsid w:val="009B6EC7"/>
    <w:rsid w:val="009B73FD"/>
    <w:rsid w:val="009B78B9"/>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5C61"/>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5DC"/>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4D4"/>
    <w:rsid w:val="009E35C3"/>
    <w:rsid w:val="009E37F8"/>
    <w:rsid w:val="009E3D29"/>
    <w:rsid w:val="009E3D51"/>
    <w:rsid w:val="009E40A1"/>
    <w:rsid w:val="009E448D"/>
    <w:rsid w:val="009E482C"/>
    <w:rsid w:val="009E49B3"/>
    <w:rsid w:val="009E4ADB"/>
    <w:rsid w:val="009E4BB3"/>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3E6"/>
    <w:rsid w:val="00A016AF"/>
    <w:rsid w:val="00A01784"/>
    <w:rsid w:val="00A0179C"/>
    <w:rsid w:val="00A0197C"/>
    <w:rsid w:val="00A01B9F"/>
    <w:rsid w:val="00A01F8C"/>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5A"/>
    <w:rsid w:val="00A05C98"/>
    <w:rsid w:val="00A05DBE"/>
    <w:rsid w:val="00A05E8E"/>
    <w:rsid w:val="00A05EB0"/>
    <w:rsid w:val="00A06129"/>
    <w:rsid w:val="00A06650"/>
    <w:rsid w:val="00A06922"/>
    <w:rsid w:val="00A06A08"/>
    <w:rsid w:val="00A06B8E"/>
    <w:rsid w:val="00A0747B"/>
    <w:rsid w:val="00A07DB4"/>
    <w:rsid w:val="00A07EE9"/>
    <w:rsid w:val="00A10240"/>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3F7B"/>
    <w:rsid w:val="00A141E2"/>
    <w:rsid w:val="00A1492F"/>
    <w:rsid w:val="00A15126"/>
    <w:rsid w:val="00A1521F"/>
    <w:rsid w:val="00A156DB"/>
    <w:rsid w:val="00A15771"/>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71E2"/>
    <w:rsid w:val="00A27272"/>
    <w:rsid w:val="00A277CE"/>
    <w:rsid w:val="00A2785E"/>
    <w:rsid w:val="00A27914"/>
    <w:rsid w:val="00A27998"/>
    <w:rsid w:val="00A27ADA"/>
    <w:rsid w:val="00A27D22"/>
    <w:rsid w:val="00A304BD"/>
    <w:rsid w:val="00A309CF"/>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3E4E"/>
    <w:rsid w:val="00A340E8"/>
    <w:rsid w:val="00A342E8"/>
    <w:rsid w:val="00A34578"/>
    <w:rsid w:val="00A3459A"/>
    <w:rsid w:val="00A34856"/>
    <w:rsid w:val="00A35261"/>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8F4"/>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2016"/>
    <w:rsid w:val="00A52665"/>
    <w:rsid w:val="00A52F8D"/>
    <w:rsid w:val="00A539D0"/>
    <w:rsid w:val="00A53B09"/>
    <w:rsid w:val="00A53CAF"/>
    <w:rsid w:val="00A53D7B"/>
    <w:rsid w:val="00A53E65"/>
    <w:rsid w:val="00A53EDD"/>
    <w:rsid w:val="00A54402"/>
    <w:rsid w:val="00A54866"/>
    <w:rsid w:val="00A55415"/>
    <w:rsid w:val="00A5571D"/>
    <w:rsid w:val="00A55E11"/>
    <w:rsid w:val="00A5641A"/>
    <w:rsid w:val="00A568A8"/>
    <w:rsid w:val="00A56ADA"/>
    <w:rsid w:val="00A56B90"/>
    <w:rsid w:val="00A5712A"/>
    <w:rsid w:val="00A571E9"/>
    <w:rsid w:val="00A57705"/>
    <w:rsid w:val="00A577D5"/>
    <w:rsid w:val="00A57872"/>
    <w:rsid w:val="00A57B7A"/>
    <w:rsid w:val="00A60394"/>
    <w:rsid w:val="00A6040C"/>
    <w:rsid w:val="00A605E4"/>
    <w:rsid w:val="00A60B88"/>
    <w:rsid w:val="00A61279"/>
    <w:rsid w:val="00A6146D"/>
    <w:rsid w:val="00A61C09"/>
    <w:rsid w:val="00A61E58"/>
    <w:rsid w:val="00A628B4"/>
    <w:rsid w:val="00A63062"/>
    <w:rsid w:val="00A6375D"/>
    <w:rsid w:val="00A63BBD"/>
    <w:rsid w:val="00A640C7"/>
    <w:rsid w:val="00A64373"/>
    <w:rsid w:val="00A6491D"/>
    <w:rsid w:val="00A64994"/>
    <w:rsid w:val="00A64DC5"/>
    <w:rsid w:val="00A64F61"/>
    <w:rsid w:val="00A64F7B"/>
    <w:rsid w:val="00A6518B"/>
    <w:rsid w:val="00A65D44"/>
    <w:rsid w:val="00A65D5A"/>
    <w:rsid w:val="00A66031"/>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8B"/>
    <w:rsid w:val="00A72E9A"/>
    <w:rsid w:val="00A73603"/>
    <w:rsid w:val="00A73A31"/>
    <w:rsid w:val="00A73CB7"/>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E16"/>
    <w:rsid w:val="00A97041"/>
    <w:rsid w:val="00A971BE"/>
    <w:rsid w:val="00A9723D"/>
    <w:rsid w:val="00A97761"/>
    <w:rsid w:val="00AA0411"/>
    <w:rsid w:val="00AA0A89"/>
    <w:rsid w:val="00AA165F"/>
    <w:rsid w:val="00AA1E5C"/>
    <w:rsid w:val="00AA2149"/>
    <w:rsid w:val="00AA27AF"/>
    <w:rsid w:val="00AA294A"/>
    <w:rsid w:val="00AA2E73"/>
    <w:rsid w:val="00AA3495"/>
    <w:rsid w:val="00AA34EE"/>
    <w:rsid w:val="00AA3A12"/>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1E14"/>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A55"/>
    <w:rsid w:val="00AC2B2A"/>
    <w:rsid w:val="00AC309E"/>
    <w:rsid w:val="00AC324D"/>
    <w:rsid w:val="00AC3288"/>
    <w:rsid w:val="00AC34DC"/>
    <w:rsid w:val="00AC36AE"/>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9DA"/>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E3C"/>
    <w:rsid w:val="00AE606D"/>
    <w:rsid w:val="00AE6393"/>
    <w:rsid w:val="00AE7586"/>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AE0"/>
    <w:rsid w:val="00AF2BCE"/>
    <w:rsid w:val="00AF2D48"/>
    <w:rsid w:val="00AF2E9A"/>
    <w:rsid w:val="00AF3338"/>
    <w:rsid w:val="00AF33F4"/>
    <w:rsid w:val="00AF39C7"/>
    <w:rsid w:val="00AF3C94"/>
    <w:rsid w:val="00AF3CE8"/>
    <w:rsid w:val="00AF3FF1"/>
    <w:rsid w:val="00AF42B6"/>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C01"/>
    <w:rsid w:val="00AF7D26"/>
    <w:rsid w:val="00AF7D31"/>
    <w:rsid w:val="00B007E5"/>
    <w:rsid w:val="00B008CE"/>
    <w:rsid w:val="00B00997"/>
    <w:rsid w:val="00B00A80"/>
    <w:rsid w:val="00B00D7D"/>
    <w:rsid w:val="00B010D2"/>
    <w:rsid w:val="00B011F7"/>
    <w:rsid w:val="00B0152D"/>
    <w:rsid w:val="00B0166D"/>
    <w:rsid w:val="00B01970"/>
    <w:rsid w:val="00B01E2C"/>
    <w:rsid w:val="00B02149"/>
    <w:rsid w:val="00B02310"/>
    <w:rsid w:val="00B02681"/>
    <w:rsid w:val="00B029B0"/>
    <w:rsid w:val="00B02C40"/>
    <w:rsid w:val="00B02EA3"/>
    <w:rsid w:val="00B03510"/>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9C0"/>
    <w:rsid w:val="00B15D95"/>
    <w:rsid w:val="00B15E95"/>
    <w:rsid w:val="00B15FBC"/>
    <w:rsid w:val="00B1617A"/>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0689"/>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40"/>
    <w:rsid w:val="00B56EDA"/>
    <w:rsid w:val="00B575F5"/>
    <w:rsid w:val="00B57898"/>
    <w:rsid w:val="00B57940"/>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CF2"/>
    <w:rsid w:val="00B75E70"/>
    <w:rsid w:val="00B76263"/>
    <w:rsid w:val="00B768CC"/>
    <w:rsid w:val="00B76CDD"/>
    <w:rsid w:val="00B76D5D"/>
    <w:rsid w:val="00B76DE3"/>
    <w:rsid w:val="00B76FE7"/>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B7"/>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5F1"/>
    <w:rsid w:val="00B87897"/>
    <w:rsid w:val="00B87BE6"/>
    <w:rsid w:val="00B903BB"/>
    <w:rsid w:val="00B908F2"/>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E71"/>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5C3"/>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707E"/>
    <w:rsid w:val="00BB75B0"/>
    <w:rsid w:val="00BB7696"/>
    <w:rsid w:val="00BB76FE"/>
    <w:rsid w:val="00BB7753"/>
    <w:rsid w:val="00BB78C5"/>
    <w:rsid w:val="00BC017F"/>
    <w:rsid w:val="00BC0A39"/>
    <w:rsid w:val="00BC111E"/>
    <w:rsid w:val="00BC153E"/>
    <w:rsid w:val="00BC1596"/>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9C3"/>
    <w:rsid w:val="00BD0CC4"/>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4159"/>
    <w:rsid w:val="00BF472E"/>
    <w:rsid w:val="00BF48B4"/>
    <w:rsid w:val="00BF4C90"/>
    <w:rsid w:val="00BF5211"/>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1CC7"/>
    <w:rsid w:val="00C02205"/>
    <w:rsid w:val="00C0240C"/>
    <w:rsid w:val="00C025B4"/>
    <w:rsid w:val="00C02B20"/>
    <w:rsid w:val="00C02E78"/>
    <w:rsid w:val="00C02F8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64B"/>
    <w:rsid w:val="00C13949"/>
    <w:rsid w:val="00C13B07"/>
    <w:rsid w:val="00C13B17"/>
    <w:rsid w:val="00C140A3"/>
    <w:rsid w:val="00C14165"/>
    <w:rsid w:val="00C14287"/>
    <w:rsid w:val="00C145B2"/>
    <w:rsid w:val="00C146FF"/>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424"/>
    <w:rsid w:val="00C33504"/>
    <w:rsid w:val="00C33ADB"/>
    <w:rsid w:val="00C33B27"/>
    <w:rsid w:val="00C33F1F"/>
    <w:rsid w:val="00C3400C"/>
    <w:rsid w:val="00C34437"/>
    <w:rsid w:val="00C34694"/>
    <w:rsid w:val="00C34ABF"/>
    <w:rsid w:val="00C34BE1"/>
    <w:rsid w:val="00C34C08"/>
    <w:rsid w:val="00C34E4E"/>
    <w:rsid w:val="00C34FDD"/>
    <w:rsid w:val="00C35236"/>
    <w:rsid w:val="00C359CF"/>
    <w:rsid w:val="00C35E43"/>
    <w:rsid w:val="00C35EA7"/>
    <w:rsid w:val="00C3601C"/>
    <w:rsid w:val="00C3631A"/>
    <w:rsid w:val="00C36520"/>
    <w:rsid w:val="00C36710"/>
    <w:rsid w:val="00C369A7"/>
    <w:rsid w:val="00C36B59"/>
    <w:rsid w:val="00C36C4B"/>
    <w:rsid w:val="00C36DF4"/>
    <w:rsid w:val="00C36F0B"/>
    <w:rsid w:val="00C3711E"/>
    <w:rsid w:val="00C37252"/>
    <w:rsid w:val="00C37339"/>
    <w:rsid w:val="00C37A0E"/>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18"/>
    <w:rsid w:val="00C71C4D"/>
    <w:rsid w:val="00C722B8"/>
    <w:rsid w:val="00C7238E"/>
    <w:rsid w:val="00C7246B"/>
    <w:rsid w:val="00C7252F"/>
    <w:rsid w:val="00C72E31"/>
    <w:rsid w:val="00C734C2"/>
    <w:rsid w:val="00C73564"/>
    <w:rsid w:val="00C73929"/>
    <w:rsid w:val="00C73B3B"/>
    <w:rsid w:val="00C73EE8"/>
    <w:rsid w:val="00C73F1D"/>
    <w:rsid w:val="00C742A4"/>
    <w:rsid w:val="00C74411"/>
    <w:rsid w:val="00C7480E"/>
    <w:rsid w:val="00C7484D"/>
    <w:rsid w:val="00C74A2D"/>
    <w:rsid w:val="00C74A44"/>
    <w:rsid w:val="00C74BC0"/>
    <w:rsid w:val="00C750B7"/>
    <w:rsid w:val="00C75272"/>
    <w:rsid w:val="00C755B1"/>
    <w:rsid w:val="00C75988"/>
    <w:rsid w:val="00C75A7D"/>
    <w:rsid w:val="00C75D9E"/>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48E"/>
    <w:rsid w:val="00C8774B"/>
    <w:rsid w:val="00C8786E"/>
    <w:rsid w:val="00C87C27"/>
    <w:rsid w:val="00C87CBD"/>
    <w:rsid w:val="00C903E5"/>
    <w:rsid w:val="00C904E9"/>
    <w:rsid w:val="00C915DD"/>
    <w:rsid w:val="00C916EF"/>
    <w:rsid w:val="00C919AA"/>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4C"/>
    <w:rsid w:val="00C941A7"/>
    <w:rsid w:val="00C94517"/>
    <w:rsid w:val="00C9466C"/>
    <w:rsid w:val="00C94794"/>
    <w:rsid w:val="00C94990"/>
    <w:rsid w:val="00C94BDB"/>
    <w:rsid w:val="00C94DDE"/>
    <w:rsid w:val="00C951FD"/>
    <w:rsid w:val="00C9529F"/>
    <w:rsid w:val="00C952D7"/>
    <w:rsid w:val="00C95849"/>
    <w:rsid w:val="00C95A30"/>
    <w:rsid w:val="00C95EAE"/>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16"/>
    <w:rsid w:val="00CA07F3"/>
    <w:rsid w:val="00CA0831"/>
    <w:rsid w:val="00CA0AB3"/>
    <w:rsid w:val="00CA11D8"/>
    <w:rsid w:val="00CA13B8"/>
    <w:rsid w:val="00CA1616"/>
    <w:rsid w:val="00CA1BB4"/>
    <w:rsid w:val="00CA1E63"/>
    <w:rsid w:val="00CA21C1"/>
    <w:rsid w:val="00CA2931"/>
    <w:rsid w:val="00CA2B09"/>
    <w:rsid w:val="00CA2C3A"/>
    <w:rsid w:val="00CA2CC4"/>
    <w:rsid w:val="00CA2F83"/>
    <w:rsid w:val="00CA2FC0"/>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6EA1"/>
    <w:rsid w:val="00CA70CA"/>
    <w:rsid w:val="00CA733F"/>
    <w:rsid w:val="00CA799E"/>
    <w:rsid w:val="00CA7B34"/>
    <w:rsid w:val="00CB0587"/>
    <w:rsid w:val="00CB0692"/>
    <w:rsid w:val="00CB089C"/>
    <w:rsid w:val="00CB0C49"/>
    <w:rsid w:val="00CB0C91"/>
    <w:rsid w:val="00CB0CFA"/>
    <w:rsid w:val="00CB10B5"/>
    <w:rsid w:val="00CB11D3"/>
    <w:rsid w:val="00CB12D5"/>
    <w:rsid w:val="00CB15F3"/>
    <w:rsid w:val="00CB1702"/>
    <w:rsid w:val="00CB1ACD"/>
    <w:rsid w:val="00CB1D3F"/>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474"/>
    <w:rsid w:val="00CB7508"/>
    <w:rsid w:val="00CB7A94"/>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22B"/>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F0023"/>
    <w:rsid w:val="00CF07E4"/>
    <w:rsid w:val="00CF0A3E"/>
    <w:rsid w:val="00CF0CE1"/>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19C"/>
    <w:rsid w:val="00CF51FA"/>
    <w:rsid w:val="00CF5BF7"/>
    <w:rsid w:val="00CF61AE"/>
    <w:rsid w:val="00CF632E"/>
    <w:rsid w:val="00CF63B7"/>
    <w:rsid w:val="00CF63DE"/>
    <w:rsid w:val="00CF72EA"/>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FAB"/>
    <w:rsid w:val="00D10703"/>
    <w:rsid w:val="00D10AD1"/>
    <w:rsid w:val="00D10D15"/>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17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D3E"/>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2A2"/>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2BA"/>
    <w:rsid w:val="00D53427"/>
    <w:rsid w:val="00D53DB2"/>
    <w:rsid w:val="00D53E30"/>
    <w:rsid w:val="00D54BB0"/>
    <w:rsid w:val="00D54C81"/>
    <w:rsid w:val="00D54CB6"/>
    <w:rsid w:val="00D54E56"/>
    <w:rsid w:val="00D54EBD"/>
    <w:rsid w:val="00D5553D"/>
    <w:rsid w:val="00D558B0"/>
    <w:rsid w:val="00D55CC7"/>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7"/>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163"/>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CB4"/>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855"/>
    <w:rsid w:val="00D80BDE"/>
    <w:rsid w:val="00D81620"/>
    <w:rsid w:val="00D8191D"/>
    <w:rsid w:val="00D8192E"/>
    <w:rsid w:val="00D8244A"/>
    <w:rsid w:val="00D8297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880"/>
    <w:rsid w:val="00D900FA"/>
    <w:rsid w:val="00D90278"/>
    <w:rsid w:val="00D9068A"/>
    <w:rsid w:val="00D906E3"/>
    <w:rsid w:val="00D90708"/>
    <w:rsid w:val="00D90E1B"/>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09"/>
    <w:rsid w:val="00DE143B"/>
    <w:rsid w:val="00DE1640"/>
    <w:rsid w:val="00DE17C2"/>
    <w:rsid w:val="00DE1A48"/>
    <w:rsid w:val="00DE2D56"/>
    <w:rsid w:val="00DE2D58"/>
    <w:rsid w:val="00DE30A9"/>
    <w:rsid w:val="00DE3457"/>
    <w:rsid w:val="00DE366B"/>
    <w:rsid w:val="00DE3827"/>
    <w:rsid w:val="00DE3BA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590"/>
    <w:rsid w:val="00DF3595"/>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46B"/>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B76"/>
    <w:rsid w:val="00E1403C"/>
    <w:rsid w:val="00E14060"/>
    <w:rsid w:val="00E14227"/>
    <w:rsid w:val="00E1481B"/>
    <w:rsid w:val="00E14BAF"/>
    <w:rsid w:val="00E150B4"/>
    <w:rsid w:val="00E15ED0"/>
    <w:rsid w:val="00E162B2"/>
    <w:rsid w:val="00E166D3"/>
    <w:rsid w:val="00E16C09"/>
    <w:rsid w:val="00E16DED"/>
    <w:rsid w:val="00E16E10"/>
    <w:rsid w:val="00E16E36"/>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D2E"/>
    <w:rsid w:val="00E2659C"/>
    <w:rsid w:val="00E26D63"/>
    <w:rsid w:val="00E26F09"/>
    <w:rsid w:val="00E27172"/>
    <w:rsid w:val="00E275D3"/>
    <w:rsid w:val="00E27792"/>
    <w:rsid w:val="00E278B7"/>
    <w:rsid w:val="00E279E5"/>
    <w:rsid w:val="00E27B19"/>
    <w:rsid w:val="00E27CB5"/>
    <w:rsid w:val="00E27E91"/>
    <w:rsid w:val="00E304AD"/>
    <w:rsid w:val="00E30B03"/>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47"/>
    <w:rsid w:val="00E33F7F"/>
    <w:rsid w:val="00E33FDF"/>
    <w:rsid w:val="00E346A5"/>
    <w:rsid w:val="00E347EB"/>
    <w:rsid w:val="00E34880"/>
    <w:rsid w:val="00E34916"/>
    <w:rsid w:val="00E34FF3"/>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15E2"/>
    <w:rsid w:val="00E618A5"/>
    <w:rsid w:val="00E6197B"/>
    <w:rsid w:val="00E61DB9"/>
    <w:rsid w:val="00E6215C"/>
    <w:rsid w:val="00E62524"/>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8C5"/>
    <w:rsid w:val="00E65909"/>
    <w:rsid w:val="00E65AF8"/>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9E8"/>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F32"/>
    <w:rsid w:val="00EB00F3"/>
    <w:rsid w:val="00EB026C"/>
    <w:rsid w:val="00EB03D1"/>
    <w:rsid w:val="00EB0B39"/>
    <w:rsid w:val="00EB0DC6"/>
    <w:rsid w:val="00EB0ED5"/>
    <w:rsid w:val="00EB1168"/>
    <w:rsid w:val="00EB1A3E"/>
    <w:rsid w:val="00EB1A5D"/>
    <w:rsid w:val="00EB1C23"/>
    <w:rsid w:val="00EB1E49"/>
    <w:rsid w:val="00EB1ED5"/>
    <w:rsid w:val="00EB2252"/>
    <w:rsid w:val="00EB2B81"/>
    <w:rsid w:val="00EB2D62"/>
    <w:rsid w:val="00EB3233"/>
    <w:rsid w:val="00EB37CC"/>
    <w:rsid w:val="00EB3A2E"/>
    <w:rsid w:val="00EB3AFB"/>
    <w:rsid w:val="00EB454E"/>
    <w:rsid w:val="00EB4C3D"/>
    <w:rsid w:val="00EB4E61"/>
    <w:rsid w:val="00EB4EAD"/>
    <w:rsid w:val="00EB5187"/>
    <w:rsid w:val="00EB52AA"/>
    <w:rsid w:val="00EB57E4"/>
    <w:rsid w:val="00EB5B6C"/>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D6C"/>
    <w:rsid w:val="00EC1F46"/>
    <w:rsid w:val="00EC2246"/>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93F"/>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824"/>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EBE"/>
    <w:rsid w:val="00EF2FD0"/>
    <w:rsid w:val="00EF306A"/>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1DB1"/>
    <w:rsid w:val="00F121E9"/>
    <w:rsid w:val="00F12469"/>
    <w:rsid w:val="00F12AB1"/>
    <w:rsid w:val="00F12C1A"/>
    <w:rsid w:val="00F12E6C"/>
    <w:rsid w:val="00F13474"/>
    <w:rsid w:val="00F1352A"/>
    <w:rsid w:val="00F14932"/>
    <w:rsid w:val="00F14C19"/>
    <w:rsid w:val="00F14D01"/>
    <w:rsid w:val="00F15165"/>
    <w:rsid w:val="00F15480"/>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430"/>
    <w:rsid w:val="00F20761"/>
    <w:rsid w:val="00F20B0C"/>
    <w:rsid w:val="00F20D4D"/>
    <w:rsid w:val="00F20F8E"/>
    <w:rsid w:val="00F21104"/>
    <w:rsid w:val="00F21427"/>
    <w:rsid w:val="00F2149E"/>
    <w:rsid w:val="00F2173B"/>
    <w:rsid w:val="00F2191F"/>
    <w:rsid w:val="00F21DCC"/>
    <w:rsid w:val="00F21EEC"/>
    <w:rsid w:val="00F220CB"/>
    <w:rsid w:val="00F2231E"/>
    <w:rsid w:val="00F2249B"/>
    <w:rsid w:val="00F22C0B"/>
    <w:rsid w:val="00F22ED8"/>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313"/>
    <w:rsid w:val="00F30519"/>
    <w:rsid w:val="00F30817"/>
    <w:rsid w:val="00F30A0E"/>
    <w:rsid w:val="00F30DDC"/>
    <w:rsid w:val="00F30E29"/>
    <w:rsid w:val="00F30F75"/>
    <w:rsid w:val="00F30FD4"/>
    <w:rsid w:val="00F31274"/>
    <w:rsid w:val="00F3166A"/>
    <w:rsid w:val="00F31A83"/>
    <w:rsid w:val="00F31DD3"/>
    <w:rsid w:val="00F31DF7"/>
    <w:rsid w:val="00F320ED"/>
    <w:rsid w:val="00F32189"/>
    <w:rsid w:val="00F321BE"/>
    <w:rsid w:val="00F321C4"/>
    <w:rsid w:val="00F32770"/>
    <w:rsid w:val="00F32A0A"/>
    <w:rsid w:val="00F32BC6"/>
    <w:rsid w:val="00F3304B"/>
    <w:rsid w:val="00F3317A"/>
    <w:rsid w:val="00F335BA"/>
    <w:rsid w:val="00F33980"/>
    <w:rsid w:val="00F343AA"/>
    <w:rsid w:val="00F346A8"/>
    <w:rsid w:val="00F3470B"/>
    <w:rsid w:val="00F348A2"/>
    <w:rsid w:val="00F34AE3"/>
    <w:rsid w:val="00F34D4A"/>
    <w:rsid w:val="00F34FBC"/>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2D7"/>
    <w:rsid w:val="00F40381"/>
    <w:rsid w:val="00F40620"/>
    <w:rsid w:val="00F40677"/>
    <w:rsid w:val="00F40A3F"/>
    <w:rsid w:val="00F40A78"/>
    <w:rsid w:val="00F40DC5"/>
    <w:rsid w:val="00F40F3F"/>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570"/>
    <w:rsid w:val="00F52F69"/>
    <w:rsid w:val="00F53485"/>
    <w:rsid w:val="00F535F0"/>
    <w:rsid w:val="00F539A7"/>
    <w:rsid w:val="00F53A9F"/>
    <w:rsid w:val="00F54108"/>
    <w:rsid w:val="00F54361"/>
    <w:rsid w:val="00F545F4"/>
    <w:rsid w:val="00F5463E"/>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80119"/>
    <w:rsid w:val="00F8015B"/>
    <w:rsid w:val="00F80196"/>
    <w:rsid w:val="00F80349"/>
    <w:rsid w:val="00F80A59"/>
    <w:rsid w:val="00F80C80"/>
    <w:rsid w:val="00F81148"/>
    <w:rsid w:val="00F81629"/>
    <w:rsid w:val="00F818B0"/>
    <w:rsid w:val="00F82787"/>
    <w:rsid w:val="00F82845"/>
    <w:rsid w:val="00F82BD0"/>
    <w:rsid w:val="00F83B71"/>
    <w:rsid w:val="00F83C01"/>
    <w:rsid w:val="00F84338"/>
    <w:rsid w:val="00F844C3"/>
    <w:rsid w:val="00F8480A"/>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1D30"/>
    <w:rsid w:val="00F9234A"/>
    <w:rsid w:val="00F92488"/>
    <w:rsid w:val="00F924B0"/>
    <w:rsid w:val="00F926D4"/>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F2E"/>
    <w:rsid w:val="00FA110D"/>
    <w:rsid w:val="00FA186C"/>
    <w:rsid w:val="00FA1C39"/>
    <w:rsid w:val="00FA1EC8"/>
    <w:rsid w:val="00FA2370"/>
    <w:rsid w:val="00FA2BEA"/>
    <w:rsid w:val="00FA3150"/>
    <w:rsid w:val="00FA31D2"/>
    <w:rsid w:val="00FA3590"/>
    <w:rsid w:val="00FA3BA6"/>
    <w:rsid w:val="00FA4569"/>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46"/>
    <w:rsid w:val="00FB30D1"/>
    <w:rsid w:val="00FB3376"/>
    <w:rsid w:val="00FB34FA"/>
    <w:rsid w:val="00FB3D61"/>
    <w:rsid w:val="00FB455B"/>
    <w:rsid w:val="00FB4CA4"/>
    <w:rsid w:val="00FB4D27"/>
    <w:rsid w:val="00FB4FBE"/>
    <w:rsid w:val="00FB5095"/>
    <w:rsid w:val="00FB55C1"/>
    <w:rsid w:val="00FB5A0C"/>
    <w:rsid w:val="00FB5C5C"/>
    <w:rsid w:val="00FB5D5C"/>
    <w:rsid w:val="00FB5DCD"/>
    <w:rsid w:val="00FB5E34"/>
    <w:rsid w:val="00FB640E"/>
    <w:rsid w:val="00FB6981"/>
    <w:rsid w:val="00FB703E"/>
    <w:rsid w:val="00FB73E1"/>
    <w:rsid w:val="00FB746D"/>
    <w:rsid w:val="00FB7551"/>
    <w:rsid w:val="00FC0450"/>
    <w:rsid w:val="00FC0498"/>
    <w:rsid w:val="00FC051F"/>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544"/>
    <w:rsid w:val="00FD1C5D"/>
    <w:rsid w:val="00FD1D3E"/>
    <w:rsid w:val="00FD1D54"/>
    <w:rsid w:val="00FD1D91"/>
    <w:rsid w:val="00FD209B"/>
    <w:rsid w:val="00FD2220"/>
    <w:rsid w:val="00FD27DD"/>
    <w:rsid w:val="00FD2C7A"/>
    <w:rsid w:val="00FD2FFA"/>
    <w:rsid w:val="00FD3000"/>
    <w:rsid w:val="00FD33E2"/>
    <w:rsid w:val="00FD372F"/>
    <w:rsid w:val="00FD3802"/>
    <w:rsid w:val="00FD3948"/>
    <w:rsid w:val="00FD3D0E"/>
    <w:rsid w:val="00FD3F13"/>
    <w:rsid w:val="00FD4258"/>
    <w:rsid w:val="00FD47F7"/>
    <w:rsid w:val="00FD496C"/>
    <w:rsid w:val="00FD49EE"/>
    <w:rsid w:val="00FD5241"/>
    <w:rsid w:val="00FD573C"/>
    <w:rsid w:val="00FD57CF"/>
    <w:rsid w:val="00FD5833"/>
    <w:rsid w:val="00FD5864"/>
    <w:rsid w:val="00FD5988"/>
    <w:rsid w:val="00FD5AE3"/>
    <w:rsid w:val="00FD5FC1"/>
    <w:rsid w:val="00FD65AB"/>
    <w:rsid w:val="00FD6AA3"/>
    <w:rsid w:val="00FD6CEF"/>
    <w:rsid w:val="00FD7B51"/>
    <w:rsid w:val="00FD7C66"/>
    <w:rsid w:val="00FE03D9"/>
    <w:rsid w:val="00FE05FC"/>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A1"/>
    <w:rsid w:val="00FE35AC"/>
    <w:rsid w:val="00FE38F0"/>
    <w:rsid w:val="00FE47C8"/>
    <w:rsid w:val="00FE5172"/>
    <w:rsid w:val="00FE5210"/>
    <w:rsid w:val="00FE5338"/>
    <w:rsid w:val="00FE559C"/>
    <w:rsid w:val="00FE5853"/>
    <w:rsid w:val="00FE5A9C"/>
    <w:rsid w:val="00FE5CD5"/>
    <w:rsid w:val="00FE61DE"/>
    <w:rsid w:val="00FE63FB"/>
    <w:rsid w:val="00FE655B"/>
    <w:rsid w:val="00FE6D02"/>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9"/>
        <o:r id="V:Rule2" type="connector" idref="#_x0000_s1285"/>
        <o:r id="V:Rule3" type="connector" idref="#_x0000_s1075"/>
        <o:r id="V:Rule4" type="connector" idref="#_x0000_s1130"/>
        <o:r id="V:Rule5" type="connector" idref="#_x0000_s1090"/>
        <o:r id="V:Rule6" type="connector" idref="#_x0000_s1131"/>
        <o:r id="V:Rule7" type="connector" idref="#_x0000_s1492"/>
        <o:r id="V:Rule8" type="connector" idref="#_x0000_s1376"/>
        <o:r id="V:Rule9" type="connector" idref="#_x0000_s1217"/>
        <o:r id="V:Rule10" type="connector" idref="#_x0000_s1256"/>
        <o:r id="V:Rule11" type="connector" idref="#_x0000_s1299"/>
        <o:r id="V:Rule12" type="connector" idref="#_x0000_s1245"/>
        <o:r id="V:Rule13" type="connector" idref="#_x0000_s1056"/>
        <o:r id="V:Rule14" type="connector" idref="#_x0000_s1444"/>
        <o:r id="V:Rule15" type="connector" idref="#_x0000_s1105"/>
        <o:r id="V:Rule16" type="connector" idref="#AutoShape 27"/>
        <o:r id="V:Rule17" type="connector" idref="#_x0000_s1426"/>
        <o:r id="V:Rule18" type="connector" idref="#_x0000_s1155"/>
        <o:r id="V:Rule19" type="connector" idref="#_x0000_s1457"/>
        <o:r id="V:Rule20" type="connector" idref="#_x0000_s1183"/>
        <o:r id="V:Rule21" type="connector" idref="#_x0000_s1286"/>
        <o:r id="V:Rule22" type="connector" idref="#_x0000_s1385"/>
        <o:r id="V:Rule23" type="connector" idref="#_x0000_s1182"/>
        <o:r id="V:Rule24" type="connector" idref="#_x0000_s1092"/>
        <o:r id="V:Rule25" type="connector" idref="#_x0000_s1335"/>
        <o:r id="V:Rule26" type="connector" idref="#_x0000_s1432"/>
        <o:r id="V:Rule27" type="connector" idref="#_x0000_s1205"/>
        <o:r id="V:Rule28" type="connector" idref="#_x0000_s1128"/>
        <o:r id="V:Rule29" type="connector" idref="#_x0000_s1181"/>
        <o:r id="V:Rule30" type="connector" idref="#_x0000_s1246"/>
        <o:r id="V:Rule31" type="connector" idref="#_x0000_s1456"/>
        <o:r id="V:Rule32" type="connector" idref="#_x0000_s1398"/>
        <o:r id="V:Rule33" type="connector" idref="#_x0000_s1296"/>
        <o:r id="V:Rule34" type="connector" idref="#_x0000_s1261"/>
        <o:r id="V:Rule35" type="connector" idref="#_x0000_s1273"/>
        <o:r id="V:Rule36" type="connector" idref="#_x0000_s1140"/>
        <o:r id="V:Rule37" type="connector" idref="#_x0000_s1221"/>
        <o:r id="V:Rule38" type="connector" idref="#_x0000_s1454"/>
        <o:r id="V:Rule39" type="connector" idref="#_x0000_s1066"/>
        <o:r id="V:Rule40" type="connector" idref="#_x0000_s1365"/>
        <o:r id="V:Rule41" type="connector" idref="#_x0000_s1326"/>
        <o:r id="V:Rule42" type="connector" idref="#_x0000_s1215"/>
        <o:r id="V:Rule43" type="connector" idref="#_x0000_s1431"/>
        <o:r id="V:Rule44" type="connector" idref="#_x0000_s1126"/>
        <o:r id="V:Rule45" type="connector" idref="#_x0000_s1353"/>
        <o:r id="V:Rule46" type="connector" idref="#_x0000_s1079"/>
        <o:r id="V:Rule47" type="connector" idref="#_x0000_s1442"/>
        <o:r id="V:Rule48" type="connector" idref="#_x0000_s1156"/>
        <o:r id="V:Rule49" type="connector" idref="#_x0000_s1064"/>
        <o:r id="V:Rule50" type="connector" idref="#_x0000_s1313"/>
        <o:r id="V:Rule51" type="connector" idref="#_x0000_s1267"/>
        <o:r id="V:Rule52" type="connector" idref="#_x0000_s1037"/>
        <o:r id="V:Rule53" type="connector" idref="#_x0000_s1361"/>
        <o:r id="V:Rule54" type="connector" idref="#_x0000_s1300"/>
        <o:r id="V:Rule55" type="connector" idref="#_x0000_s1497"/>
        <o:r id="V:Rule56" type="connector" idref="#_x0000_s1366"/>
        <o:r id="V:Rule57" type="connector" idref="#_x0000_s1284"/>
        <o:r id="V:Rule58" type="connector" idref="#_x0000_s1430"/>
        <o:r id="V:Rule59" type="connector" idref="#_x0000_s1377"/>
        <o:r id="V:Rule60" type="connector" idref="#_x0000_s1419"/>
        <o:r id="V:Rule61" type="connector" idref="#_x0000_s1336"/>
        <o:r id="V:Rule62" type="connector" idref="#_x0000_s1393"/>
        <o:r id="V:Rule63" type="connector" idref="#_x0000_s1274"/>
        <o:r id="V:Rule64" type="connector" idref="#_x0000_s1441"/>
        <o:r id="V:Rule65" type="connector" idref="#_x0000_s1327"/>
        <o:r id="V:Rule66" type="connector" idref="#_x0000_s1306"/>
        <o:r id="V:Rule67" type="connector" idref="#_x0000_s1077"/>
        <o:r id="V:Rule68" type="connector" idref="#_x0000_s1414"/>
        <o:r id="V:Rule69" type="connector" idref="#_x0000_s1222"/>
        <o:r id="V:Rule70" type="connector" idref="#_x0000_s1144"/>
        <o:r id="V:Rule71" type="connector" idref="#_x0000_s1418"/>
        <o:r id="V:Rule72" type="connector" idref="#_x0000_s1440"/>
        <o:r id="V:Rule73" type="connector" idref="#_x0000_s1034"/>
        <o:r id="V:Rule74" type="connector" idref="#_x0000_s1392"/>
        <o:r id="V:Rule75" type="connector" idref="#_x0000_s1484"/>
        <o:r id="V:Rule76" type="connector" idref="#_x0000_s1482"/>
        <o:r id="V:Rule77" type="connector" idref="#_x0000_s1060"/>
        <o:r id="V:Rule78" type="connector" idref="#_x0000_s1101"/>
        <o:r id="V:Rule79" type="connector" idref="#_x0000_s1400"/>
        <o:r id="V:Rule80" type="connector" idref="#_x0000_s1091"/>
        <o:r id="V:Rule81" type="connector" idref="#_x0000_s1404"/>
        <o:r id="V:Rule82" type="connector" idref="#_x0000_s1470"/>
        <o:r id="V:Rule83" type="connector" idref="#_x0000_s1104"/>
        <o:r id="V:Rule84" type="connector" idref="#_x0000_s1032"/>
        <o:r id="V:Rule85" type="connector" idref="#_x0000_s1247"/>
        <o:r id="V:Rule86" type="connector" idref="#_x0000_s1319"/>
        <o:r id="V:Rule87" type="connector" idref="#_x0000_s1063"/>
        <o:r id="V:Rule88" type="connector" idref="#_x0000_s1406"/>
        <o:r id="V:Rule89" type="connector" idref="#_x0000_s1114"/>
        <o:r id="V:Rule90" type="connector" idref="#_x0000_s1495"/>
        <o:r id="V:Rule91" type="connector" idref="#_x0000_s1076"/>
        <o:r id="V:Rule92" type="connector" idref="#AutoShape 32"/>
        <o:r id="V:Rule93" type="connector" idref="#_x0000_s1153"/>
        <o:r id="V:Rule94" type="connector" idref="#_x0000_s1036"/>
        <o:r id="V:Rule95" type="connector" idref="#_x0000_s1100"/>
        <o:r id="V:Rule96" type="connector" idref="#_x0000_s1467"/>
        <o:r id="V:Rule97" type="connector" idref="#_x0000_s1379"/>
        <o:r id="V:Rule98" type="connector" idref="#_x0000_s1387"/>
        <o:r id="V:Rule99" type="connector" idref="#_x0000_s1483"/>
        <o:r id="V:Rule100" type="connector" idref="#_x0000_s1312"/>
        <o:r id="V:Rule101" type="connector" idref="#_x0000_s1340"/>
        <o:r id="V:Rule102" type="connector" idref="#_x0000_s1078"/>
        <o:r id="V:Rule103" type="connector" idref="#_x0000_s1471"/>
        <o:r id="V:Rule104" type="connector" idref="#_x0000_s1162"/>
        <o:r id="V:Rule105" type="connector" idref="#_x0000_s1338"/>
        <o:r id="V:Rule106" type="connector" idref="#_x0000_s1478"/>
        <o:r id="V:Rule107" type="connector" idref="#AutoShape 29"/>
        <o:r id="V:Rule108" type="connector" idref="#_x0000_s1494"/>
        <o:r id="V:Rule109" type="connector" idref="#_x0000_s1058"/>
        <o:r id="V:Rule110" type="connector" idref="#_x0000_s1337"/>
        <o:r id="V:Rule111" type="connector" idref="#_x0000_s1254"/>
        <o:r id="V:Rule112" type="connector" idref="#_x0000_s1402"/>
        <o:r id="V:Rule113" type="connector" idref="#_x0000_s1086"/>
        <o:r id="V:Rule114" type="connector" idref="#_x0000_s1321"/>
        <o:r id="V:Rule115" type="connector" idref="#_x0000_s1323"/>
        <o:r id="V:Rule116" type="connector" idref="#_x0000_s1143"/>
        <o:r id="V:Rule117" type="connector" idref="#_x0000_s1347"/>
        <o:r id="V:Rule118" type="connector" idref="#_x0000_s1129"/>
        <o:r id="V:Rule119" type="connector" idref="#_x0000_s1207"/>
        <o:r id="V:Rule120" type="connector" idref="#_x0000_s1157"/>
        <o:r id="V:Rule121" type="connector" idref="#_x0000_s1389"/>
        <o:r id="V:Rule122" type="connector" idref="#_x0000_s1244"/>
        <o:r id="V:Rule123" type="connector" idref="#_x0000_s1298"/>
        <o:r id="V:Rule124" type="connector" idref="#_x0000_s1445"/>
        <o:r id="V:Rule125" type="connector" idref="#_x0000_s1375"/>
        <o:r id="V:Rule126" type="connector" idref="#_x0000_s1117"/>
        <o:r id="V:Rule127" type="connector" idref="#_x0000_s1110"/>
        <o:r id="V:Rule128" type="connector" idref="#_x0000_s1260"/>
        <o:r id="V:Rule129" type="connector" idref="#_x0000_s1249"/>
        <o:r id="V:Rule130" type="connector" idref="#_x0000_s1417"/>
        <o:r id="V:Rule131" type="connector" idref="#_x0000_s1136"/>
        <o:r id="V:Rule132" type="connector" idref="#AutoShape 30"/>
        <o:r id="V:Rule133" type="connector" idref="#_x0000_s1118"/>
        <o:r id="V:Rule134" type="connector" idref="#_x0000_s1180"/>
        <o:r id="V:Rule135" type="connector" idref="#_x0000_s1112"/>
        <o:r id="V:Rule136" type="connector" idref="#_x0000_s1170"/>
        <o:r id="V:Rule137" type="connector" idref="#_x0000_s1301"/>
        <o:r id="V:Rule138" type="connector" idref="#_x0000_s1468"/>
        <o:r id="V:Rule139" type="connector" idref="#_x0000_s1208"/>
        <o:r id="V:Rule140" type="connector" idref="#_x0000_s1480"/>
        <o:r id="V:Rule141" type="connector" idref="#_x0000_s1493"/>
        <o:r id="V:Rule142" type="connector" idref="#_x0000_s1258"/>
        <o:r id="V:Rule143" type="connector" idref="#AutoShape 28"/>
        <o:r id="V:Rule144" type="connector" idref="#_x0000_s1030"/>
        <o:r id="V:Rule145" type="connector" idref="#_x0000_s1428"/>
        <o:r id="V:Rule146" type="connector" idref="#_x0000_s1154"/>
        <o:r id="V:Rule147" type="connector" idref="#_x0000_s1142"/>
        <o:r id="V:Rule148" type="connector" idref="#_x0000_s1310"/>
        <o:r id="V:Rule149" type="connector" idref="#_x0000_s1391"/>
        <o:r id="V:Rule150" type="connector" idref="#_x0000_s1062"/>
        <o:r id="V:Rule151" type="connector" idref="#_x0000_s1297"/>
        <o:r id="V:Rule152" type="connector" idref="#_x0000_s1349"/>
        <o:r id="V:Rule153" type="connector" idref="#_x0000_s1351"/>
        <o:r id="V:Rule154" type="connector" idref="#_x0000_s1206"/>
        <o:r id="V:Rule155" type="connector" idref="#_x0000_s1363"/>
        <o:r id="V:Rule156" type="connector" idref="#_x0000_s1325"/>
        <o:r id="V:Rule157" type="connector" idref="#_x0000_s1210"/>
        <o:r id="V:Rule158" type="connector" idref="#_x0000_s1469"/>
        <o:r id="V:Rule159" type="connector" idref="#_x0000_s1152"/>
        <o:r id="V:Rule160" type="connector" idref="#_x0000_s1345"/>
        <o:r id="V:Rule161" type="connector" idref="#_x0000_s1223"/>
        <o:r id="V:Rule162" type="connector" idref="#_x0000_s1169"/>
        <o:r id="V:Rule163" type="connector" idref="#_x0000_s1352"/>
        <o:r id="V:Rule164" type="connector" idref="#_x0000_s1074"/>
        <o:r id="V:Rule165" type="connector" idref="#_x0000_s1219"/>
        <o:r id="V:Rule166" type="connector" idref="#_x0000_s1088"/>
        <o:r id="V:Rule167" type="connector" idref="#_x0000_s1288"/>
        <o:r id="V:Rule168" type="connector" idref="#_x0000_s1380"/>
        <o:r id="V:Rule169" type="connector" idref="#_x0000_s1127"/>
        <o:r id="V:Rule170" type="connector" idref="#_x0000_s1287"/>
        <o:r id="V:Rule171" type="connector" idref="#_x0000_s1308"/>
        <o:r id="V:Rule172" type="connector" idref="#_x0000_s1476"/>
        <o:r id="V:Rule173" type="connector" idref="#_x0000_s1283"/>
        <o:r id="V:Rule174" type="connector" idref="#_x0000_s1378"/>
        <o:r id="V:Rule175" type="connector" idref="#_x0000_s1458"/>
        <o:r id="V:Rule176" type="connector" idref="#_x0000_s1364"/>
        <o:r id="V:Rule177" type="connector" idref="#_x0000_s1450"/>
        <o:r id="V:Rule178" type="connector" idref="#_x0000_s1269"/>
        <o:r id="V:Rule179" type="connector" idref="#_x0000_s1248"/>
        <o:r id="V:Rule180" type="connector" idref="#_x0000_s1262"/>
        <o:r id="V:Rule181" type="connector" idref="#_x0000_s1416"/>
        <o:r id="V:Rule182" type="connector" idref="#_x0000_s1466"/>
        <o:r id="V:Rule183" type="connector" idref="#_x0000_s1443"/>
        <o:r id="V:Rule184" type="connector" idref="#_x0000_s1314"/>
        <o:r id="V:Rule185" type="connector" idref="#_x0000_s1339"/>
        <o:r id="V:Rule186" type="connector" idref="#_x0000_s1138"/>
        <o:r id="V:Rule187" type="connector" idref="#_x0000_s1405"/>
        <o:r id="V:Rule188" type="connector" idref="#_x0000_s1166"/>
        <o:r id="V:Rule189" type="connector" idref="#_x0000_s1424"/>
        <o:r id="V:Rule190" type="connector" idref="#_x0000_s1178"/>
        <o:r id="V:Rule191" type="connector" idref="#_x0000_s1271"/>
        <o:r id="V:Rule192" type="connector" idref="#AutoShape 31"/>
        <o:r id="V:Rule193" type="connector" idref="#_x0000_s1168"/>
        <o:r id="V:Rule194" type="connector" idref="#_x0000_s1116"/>
        <o:r id="V:Rule195" type="connector" idref="#_x0000_s1103"/>
        <o:r id="V:Rule196" type="connector" idref="#_x0000_s1415"/>
        <o:r id="V:Rule197" type="connector" idref="#_x0000_s1275"/>
        <o:r id="V:Rule198" type="connector" idref="#_x0000_s1362"/>
        <o:r id="V:Rule199" type="connector" idref="#_x0000_s1102"/>
        <o:r id="V:Rule200" type="connector" idref="#_x0000_s1164"/>
        <o:r id="V:Rule201" type="connector" idref="#_x0000_s1084"/>
        <o:r id="V:Rule202" type="connector" idref="#_x0000_s1209"/>
        <o:r id="V:Rule203" type="connector" idref="#_x0000_s1452"/>
        <o:r id="V:Rule204" type="connector" idref="#_x0000_s14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rsid w:val="00E27E91"/>
    <w:rPr>
      <w:sz w:val="20"/>
      <w:szCs w:val="20"/>
    </w:rPr>
  </w:style>
  <w:style w:type="character" w:styleId="afa">
    <w:name w:val="endnote reference"/>
    <w:basedOn w:val="a2"/>
    <w:uiPriority w:val="99"/>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numbering" w:customStyle="1" w:styleId="28">
    <w:name w:val="Нет списка2"/>
    <w:next w:val="a4"/>
    <w:uiPriority w:val="99"/>
    <w:semiHidden/>
    <w:unhideWhenUsed/>
    <w:rsid w:val="00EB03D1"/>
  </w:style>
  <w:style w:type="table" w:customStyle="1" w:styleId="1e">
    <w:name w:val="Сетка таблицы1"/>
    <w:basedOn w:val="a3"/>
    <w:next w:val="af1"/>
    <w:rsid w:val="00EB0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ветлая заливка1"/>
    <w:basedOn w:val="a3"/>
    <w:next w:val="afc"/>
    <w:uiPriority w:val="60"/>
    <w:rsid w:val="00EB03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0">
    <w:name w:val="Нет списка11"/>
    <w:next w:val="a4"/>
    <w:semiHidden/>
    <w:unhideWhenUsed/>
    <w:rsid w:val="00EB03D1"/>
  </w:style>
  <w:style w:type="table" w:customStyle="1" w:styleId="111">
    <w:name w:val="Стиль таблицы11"/>
    <w:basedOn w:val="a3"/>
    <w:rsid w:val="00EB03D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r">
    <w:name w:val="r"/>
    <w:rsid w:val="00EB03D1"/>
  </w:style>
  <w:style w:type="character" w:customStyle="1" w:styleId="blk">
    <w:name w:val="blk"/>
    <w:rsid w:val="00EB03D1"/>
  </w:style>
  <w:style w:type="paragraph" w:customStyle="1" w:styleId="afff4">
    <w:name w:val="Стиль"/>
    <w:rsid w:val="00EB03D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44">
    <w:name w:val="P44"/>
    <w:basedOn w:val="ConsPlusNormal"/>
    <w:hidden/>
    <w:rsid w:val="00EB03D1"/>
    <w:pPr>
      <w:widowControl/>
      <w:jc w:val="distribute"/>
      <w:textAlignment w:val="baseline"/>
    </w:pPr>
    <w:rPr>
      <w:rFonts w:ascii="Times New Roman" w:eastAsia="Arial" w:hAnsi="Times New Roman" w:cs="Times New Roman"/>
      <w:sz w:val="24"/>
      <w:lang w:val="en-US"/>
    </w:rPr>
  </w:style>
  <w:style w:type="character" w:customStyle="1" w:styleId="T6">
    <w:name w:val="T6"/>
    <w:hidden/>
    <w:rsid w:val="00EB03D1"/>
    <w:rPr>
      <w:sz w:val="24"/>
    </w:rPr>
  </w:style>
  <w:style w:type="character" w:customStyle="1" w:styleId="ConsPlusNormal0">
    <w:name w:val="ConsPlusNormal Знак"/>
    <w:link w:val="ConsPlusNormal"/>
    <w:locked/>
    <w:rsid w:val="00EB03D1"/>
    <w:rPr>
      <w:rFonts w:ascii="Arial" w:eastAsia="Times New Roman" w:hAnsi="Arial" w:cs="Arial"/>
      <w:sz w:val="20"/>
      <w:szCs w:val="20"/>
      <w:lang w:eastAsia="ru-RU"/>
    </w:rPr>
  </w:style>
  <w:style w:type="paragraph" w:customStyle="1" w:styleId="Default">
    <w:name w:val="Default"/>
    <w:rsid w:val="00EB03D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w-mailboxuserinfoemailinner">
    <w:name w:val="w-mailbox__userinfo__email_inner"/>
    <w:basedOn w:val="a2"/>
    <w:rsid w:val="003745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F0473F21918F4DFB1A12974FC05F8AA5727D22B2D771A7DA50C7C06EE22842065307CB71ABA2F8FD64D4CW9eAM" TargetMode="External"/><Relationship Id="rId117" Type="http://schemas.openxmlformats.org/officeDocument/2006/relationships/hyperlink" Target="consultantplus://offline/ref=4F0473F21918F4DFB1A12974FC05F8AA5727D22B2D771A7DA50C7C06EE22842065307CB71ABA2F8FD64D4CW9eAM" TargetMode="External"/><Relationship Id="rId21" Type="http://schemas.openxmlformats.org/officeDocument/2006/relationships/hyperlink" Target="http://www.gosuslugi.ru" TargetMode="External"/><Relationship Id="rId42" Type="http://schemas.openxmlformats.org/officeDocument/2006/relationships/hyperlink" Target="consultantplus://offline/ref=F5FF3AAA89B5EEC66E2A8B24A8E28B65083FDBC0613EEAB81E5B885F11A907AE4D7DDFC11177AE1B92B736L1GDL" TargetMode="External"/><Relationship Id="rId47" Type="http://schemas.openxmlformats.org/officeDocument/2006/relationships/hyperlink" Target="consultantplus://offline/ref=6D369D1CE0D7286BE080E14E5B359175353DAD6E490F5525DAB0705673DAB8B141A1891E214CC534380F70u3dFG" TargetMode="External"/><Relationship Id="rId63" Type="http://schemas.openxmlformats.org/officeDocument/2006/relationships/hyperlink" Target="consultantplus://offline/ref=9D1EC7FD3350B778BCEBBE10A33D8D5C952E5B0EE82D4E143540372B2DBE2DF80BDCDC97A691A3774FADD1i0M0L" TargetMode="External"/><Relationship Id="rId68" Type="http://schemas.openxmlformats.org/officeDocument/2006/relationships/hyperlink" Target="consultantplus://offline/ref=4F0473F21918F4DFB1A12974FC05F8AA5727D22B2D771A7DA50C7C06EE22842065307CB71ABA2F8FD64D4CW9eAM" TargetMode="External"/><Relationship Id="rId84" Type="http://schemas.openxmlformats.org/officeDocument/2006/relationships/hyperlink" Target="consultantplus://offline/ref=F5FF3AAA89B5EEC66E2A8B24A8E28B65083FDBC0613EEAB81E5B885F11A907AE4D7DDFC11177AE1B92B736L1GDL" TargetMode="External"/><Relationship Id="rId89" Type="http://schemas.openxmlformats.org/officeDocument/2006/relationships/hyperlink" Target="http://www.gosuslugi.ru" TargetMode="External"/><Relationship Id="rId112" Type="http://schemas.openxmlformats.org/officeDocument/2006/relationships/hyperlink" Target="http://www.gosuslugi.ru" TargetMode="External"/><Relationship Id="rId16" Type="http://schemas.openxmlformats.org/officeDocument/2006/relationships/hyperlink" Target="consultantplus://offline/ref=A6CF1737BD59BAF7E9E32A42212915C38003CBD166C144532C70880CBC6C605B6AAA3D49F886F00D621939t6p7L" TargetMode="External"/><Relationship Id="rId107" Type="http://schemas.openxmlformats.org/officeDocument/2006/relationships/hyperlink" Target="consultantplus://offline/ref=A6CF1737BD59BAF7E9E32A42212915C38003CBD166C144532C70880CBC6C605B6AAA3D49F886F00D621939t6p7L" TargetMode="External"/><Relationship Id="rId11" Type="http://schemas.openxmlformats.org/officeDocument/2006/relationships/hyperlink" Target="consultantplus://offline/ref=EEF37C4D9B05050BAA7596F3FD9EA6FB96F9FAE8BDEFB89E4F13721343508C065D854E38B5389FA70143H" TargetMode="External"/><Relationship Id="rId32" Type="http://schemas.openxmlformats.org/officeDocument/2006/relationships/hyperlink" Target="consultantplus://offline/ref=4F0473F21918F4DFB1A12974FC05F8AA5727D22B2D771A7DA50C7C06EE22842065307CB71ABA2F8FD64D4CW9eAM" TargetMode="External"/><Relationship Id="rId37" Type="http://schemas.openxmlformats.org/officeDocument/2006/relationships/hyperlink" Target="consultantplus://offline/ref=9D1EC7FD3350B778BCEBBE10A33D8D5C952E5B0EE82D4E143540372B2DBE2DF80BDCDC97A691A3774FADD1i0M0L" TargetMode="External"/><Relationship Id="rId53" Type="http://schemas.openxmlformats.org/officeDocument/2006/relationships/hyperlink" Target="http://www.gosuslugi.ru" TargetMode="External"/><Relationship Id="rId58" Type="http://schemas.openxmlformats.org/officeDocument/2006/relationships/hyperlink" Target="consultantplus://offline/ref=4F0473F21918F4DFB1A12974FC05F8AA5727D22B2D771A7DA50C7C06EE22842065307CB71ABA2F8FD64D4CW9eAM" TargetMode="External"/><Relationship Id="rId74" Type="http://schemas.openxmlformats.org/officeDocument/2006/relationships/hyperlink" Target="consultantplus://offline/ref=F5FF3AAA89B5EEC66E2A8B24A8E28B65083FDBC0613EEAB81E5B885F11A907AE4D7DDFC11177AE1B92B736L1GDL" TargetMode="External"/><Relationship Id="rId79" Type="http://schemas.openxmlformats.org/officeDocument/2006/relationships/hyperlink" Target="consultantplus://offline/ref=9D1EC7FD3350B778BCEBBE10A33D8D5C952E5B0EE82D4E143540372B2DBE2DF80BDCDC97A691A3774FADD1i0M0L" TargetMode="External"/><Relationship Id="rId102" Type="http://schemas.openxmlformats.org/officeDocument/2006/relationships/hyperlink" Target="consultantplus://offline/ref=6D369D1CE0D7286BE080E14E5B359175353DAD6E490F5525DAB0705673DAB8B141A1891E214CC534380F70u3dFG" TargetMode="External"/><Relationship Id="rId5" Type="http://schemas.openxmlformats.org/officeDocument/2006/relationships/settings" Target="settings.xml"/><Relationship Id="rId61" Type="http://schemas.openxmlformats.org/officeDocument/2006/relationships/hyperlink" Target="consultantplus://offline/ref=6D369D1CE0D7286BE080E14E5B359175353DAD6E490F5525DAB0705673DAB8B141A1891E214CC534380F70u3dFG" TargetMode="External"/><Relationship Id="rId82" Type="http://schemas.openxmlformats.org/officeDocument/2006/relationships/hyperlink" Target="consultantplus://offline/ref=A6CF1737BD59BAF7E9E32A42212915C38003CBD166C144532C70880CBC6C605B6AAA3D49F886F00D621939t6p7L" TargetMode="External"/><Relationship Id="rId90" Type="http://schemas.openxmlformats.org/officeDocument/2006/relationships/hyperlink" Target="consultantplus://offline/ref=A6CF1737BD59BAF7E9E32A42212915C38003CBD166C144532C70880CBC6C605B6AAA3D49F886F00D621939t6p7L" TargetMode="External"/><Relationship Id="rId95" Type="http://schemas.openxmlformats.org/officeDocument/2006/relationships/hyperlink" Target="consultantplus://offline/ref=A6CF1737BD59BAF7E9E32A42212915C38003CBD166C144532C70880CBC6C605B6AAA3D49F886F00D621939t6p7L" TargetMode="External"/><Relationship Id="rId19" Type="http://schemas.openxmlformats.org/officeDocument/2006/relationships/hyperlink" Target="consultantplus://offline/ref=9D1EC7FD3350B778BCEBBE10A33D8D5C952E5B0EE82D4E143540372B2DBE2DF80BDCDC97A691A3774FADD1i0M0L" TargetMode="External"/><Relationship Id="rId14" Type="http://schemas.openxmlformats.org/officeDocument/2006/relationships/hyperlink" Target="consultantplus://offline/ref=1B1F1060B6882C4A12C80CC0251C7A5835C603174CD0C233325B8AA6443A4E72C971EC101DB01429s5aFI" TargetMode="External"/><Relationship Id="rId22" Type="http://schemas.openxmlformats.org/officeDocument/2006/relationships/hyperlink" Target="consultantplus://offline/ref=A6CF1737BD59BAF7E9E32A42212915C38003CBD166C144532C70880CBC6C605B6AAA3D49F886F00D621939t6p7L" TargetMode="External"/><Relationship Id="rId27" Type="http://schemas.openxmlformats.org/officeDocument/2006/relationships/hyperlink" Target="http://www.gosuslugi.ru" TargetMode="External"/><Relationship Id="rId30" Type="http://schemas.openxmlformats.org/officeDocument/2006/relationships/hyperlink" Target="consultantplus://offline/ref=F5FF3AAA89B5EEC66E2A8B24A8E28B65083FDBC0613EEAB81E5B885F11A907AE4D7DDFC11177AE1B92B736L1GDL" TargetMode="External"/><Relationship Id="rId35" Type="http://schemas.openxmlformats.org/officeDocument/2006/relationships/hyperlink" Target="consultantplus://offline/ref=6D369D1CE0D7286BE080E14E5B359175353DAD6E490F5525DAB0705673DAB8B141A1891E214CC534380F70u3dFG" TargetMode="External"/><Relationship Id="rId43" Type="http://schemas.openxmlformats.org/officeDocument/2006/relationships/hyperlink" Target="consultantplus://offline/ref=9D1EC7FD3350B778BCEBBE10A33D8D5C952E5B0EE82D4E143540372B2DBE2DF80BDCDC97A691A3774FADD1i0M0L" TargetMode="External"/><Relationship Id="rId48" Type="http://schemas.openxmlformats.org/officeDocument/2006/relationships/hyperlink" Target="consultantplus://offline/ref=F5FF3AAA89B5EEC66E2A8B24A8E28B65083FDBC0613EEAB81E5B885F11A907AE4D7DDFC11177AE1B92B736L1GDL" TargetMode="External"/><Relationship Id="rId56" Type="http://schemas.openxmlformats.org/officeDocument/2006/relationships/hyperlink" Target="consultantplus://offline/ref=F5FF3AAA89B5EEC66E2A8B24A8E28B65083FDBC0613EEAB81E5B885F11A907AE4D7DDFC11177AE1B92B736L1GDL" TargetMode="External"/><Relationship Id="rId64" Type="http://schemas.openxmlformats.org/officeDocument/2006/relationships/hyperlink" Target="consultantplus://offline/ref=A6CF1737BD59BAF7E9E32A42212915C38003CBD166C144532C70880CBC6C605B6AAA3D49F886F00D621939t6p7L" TargetMode="External"/><Relationship Id="rId69" Type="http://schemas.openxmlformats.org/officeDocument/2006/relationships/hyperlink" Target="http://www.gosuslugi.ru" TargetMode="External"/><Relationship Id="rId77" Type="http://schemas.openxmlformats.org/officeDocument/2006/relationships/hyperlink" Target="consultantplus://offline/ref=6D369D1CE0D7286BE080E14E5B359175353DAD6E490F5525DAB0705673DAB8B141A1891E214CC534380F70u3dFG" TargetMode="External"/><Relationship Id="rId100" Type="http://schemas.openxmlformats.org/officeDocument/2006/relationships/hyperlink" Target="http://www.gosuslugi.ru" TargetMode="External"/><Relationship Id="rId105" Type="http://schemas.openxmlformats.org/officeDocument/2006/relationships/hyperlink" Target="consultantplus://offline/ref=4F0473F21918F4DFB1A12974FC05F8AA5727D22B2D771A7DA50C7C06EE22842065307CB71ABA2F8FD64D4CW9eAM" TargetMode="External"/><Relationship Id="rId113" Type="http://schemas.openxmlformats.org/officeDocument/2006/relationships/hyperlink" Target="consultantplus://offline/ref=A6CF1737BD59BAF7E9E32A42212915C38003CBD166C144532C70880CBC6C605B6AAA3D49F886F00D621939t6p7L" TargetMode="External"/><Relationship Id="rId118" Type="http://schemas.openxmlformats.org/officeDocument/2006/relationships/hyperlink" Target="http://www.gosuslugi.ru" TargetMode="External"/><Relationship Id="rId8" Type="http://schemas.openxmlformats.org/officeDocument/2006/relationships/endnotes" Target="endnotes.xml"/><Relationship Id="rId51" Type="http://schemas.openxmlformats.org/officeDocument/2006/relationships/hyperlink" Target="http://www.gosuslugi.ru" TargetMode="External"/><Relationship Id="rId72" Type="http://schemas.openxmlformats.org/officeDocument/2006/relationships/hyperlink" Target="consultantplus://offline/ref=A6CF1737BD59BAF7E9E32A42212915C38003CBD166C144532C70880CBC6C605B6AAA3D49F886F00D621939t6p7L" TargetMode="External"/><Relationship Id="rId80" Type="http://schemas.openxmlformats.org/officeDocument/2006/relationships/hyperlink" Target="consultantplus://offline/ref=4F0473F21918F4DFB1A12974FC05F8AA5727D22B2D771A7DA50C7C06EE22842065307CB71ABA2F8FD64D4CW9eAM" TargetMode="External"/><Relationship Id="rId85" Type="http://schemas.openxmlformats.org/officeDocument/2006/relationships/hyperlink" Target="consultantplus://offline/ref=9D1EC7FD3350B778BCEBBE10A33D8D5C952E5B0EE82D4E143540372B2DBE2DF80BDCDC97A691A3774FADD1i0M0L" TargetMode="External"/><Relationship Id="rId93" Type="http://schemas.openxmlformats.org/officeDocument/2006/relationships/hyperlink" Target="consultantplus://offline/ref=F5FF3AAA89B5EEC66E2A8B24A8E28B65083FDBC0613EEAB81E5B885F11A907AE4D7DDFC11177AE1B92B736L1GDL" TargetMode="External"/><Relationship Id="rId98" Type="http://schemas.openxmlformats.org/officeDocument/2006/relationships/hyperlink" Target="consultantplus://offline/ref=9D1EC7FD3350B778BCEBBE10A33D8D5C952E5B0EE82D4E143540372B2DBE2DF80BDCDC97A691A3774FADD1i0M0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EEF37C4D9B05050BAA7596F3FD9EA6FB96F9FAE8BDEFB89E4F13721343508C065D854E38B5389FA70143H" TargetMode="External"/><Relationship Id="rId17" Type="http://schemas.openxmlformats.org/officeDocument/2006/relationships/hyperlink" Target="consultantplus://offline/ref=6D369D1CE0D7286BE080E14E5B359175353DAD6E490F5525DAB0705673DAB8B141A1891E214CC534380F70u3dFG" TargetMode="External"/><Relationship Id="rId25" Type="http://schemas.openxmlformats.org/officeDocument/2006/relationships/hyperlink" Target="consultantplus://offline/ref=9D1EC7FD3350B778BCEBBE10A33D8D5C952E5B0EE82D4E143540372B2DBE2DF80BDCDC97A691A3774FADD1i0M0L" TargetMode="External"/><Relationship Id="rId33" Type="http://schemas.openxmlformats.org/officeDocument/2006/relationships/hyperlink" Target="http://www.gosuslugi.ru" TargetMode="External"/><Relationship Id="rId38" Type="http://schemas.openxmlformats.org/officeDocument/2006/relationships/hyperlink" Target="consultantplus://offline/ref=4F0473F21918F4DFB1A12974FC05F8AA5727D22B2D771A7DA50C7C06EE22842065307CB71ABA2F8FD64D4CW9eAM" TargetMode="External"/><Relationship Id="rId46" Type="http://schemas.openxmlformats.org/officeDocument/2006/relationships/hyperlink" Target="consultantplus://offline/ref=A6CF1737BD59BAF7E9E32A42212915C38003CBD166C144532C70880CBC6C605B6AAA3D49F886F00D621939t6p7L" TargetMode="External"/><Relationship Id="rId59" Type="http://schemas.openxmlformats.org/officeDocument/2006/relationships/hyperlink" Target="http://www.gosuslugi.ru" TargetMode="External"/><Relationship Id="rId67" Type="http://schemas.openxmlformats.org/officeDocument/2006/relationships/hyperlink" Target="consultantplus://offline/ref=9D1EC7FD3350B778BCEBBE10A33D8D5C952E5B0EE82D4E143540372B2DBE2DF80BDCDC97A691A3774FADD1i0M0L" TargetMode="External"/><Relationship Id="rId103" Type="http://schemas.openxmlformats.org/officeDocument/2006/relationships/hyperlink" Target="consultantplus://offline/ref=F5FF3AAA89B5EEC66E2A8B24A8E28B65083FDBC0613EEAB81E5B885F11A907AE4D7DDFC11177AE1B92B736L1GDL" TargetMode="External"/><Relationship Id="rId108" Type="http://schemas.openxmlformats.org/officeDocument/2006/relationships/hyperlink" Target="consultantplus://offline/ref=6D369D1CE0D7286BE080E14E5B359175353DAD6E490F5525DAB0705673DAB8B141A1891E214CC534380F70u3dFG" TargetMode="External"/><Relationship Id="rId116" Type="http://schemas.openxmlformats.org/officeDocument/2006/relationships/hyperlink" Target="consultantplus://offline/ref=9D1EC7FD3350B778BCEBBE10A33D8D5C952E5B0EE82D4E143540372B2DBE2DF80BDCDC97A691A3774FADD1i0M0L" TargetMode="External"/><Relationship Id="rId20" Type="http://schemas.openxmlformats.org/officeDocument/2006/relationships/hyperlink" Target="consultantplus://offline/ref=4F0473F21918F4DFB1A12974FC05F8AA5727D22B2D771A7DA50C7C06EE22842065307CB71ABA2F8FD64D4CW9eAM" TargetMode="External"/><Relationship Id="rId41" Type="http://schemas.openxmlformats.org/officeDocument/2006/relationships/hyperlink" Target="consultantplus://offline/ref=6D369D1CE0D7286BE080E14E5B359175353DAD6E490F5525DAB0705673DAB8B141A1891E214CC534380F70u3dFG" TargetMode="External"/><Relationship Id="rId54" Type="http://schemas.openxmlformats.org/officeDocument/2006/relationships/hyperlink" Target="consultantplus://offline/ref=A6CF1737BD59BAF7E9E32A42212915C38003CBD166C144532C70880CBC6C605B6AAA3D49F886F00D621939t6p7L" TargetMode="External"/><Relationship Id="rId62" Type="http://schemas.openxmlformats.org/officeDocument/2006/relationships/hyperlink" Target="consultantplus://offline/ref=F5FF3AAA89B5EEC66E2A8B24A8E28B65083FDBC0613EEAB81E5B885F11A907AE4D7DDFC11177AE1B92B736L1GDL" TargetMode="External"/><Relationship Id="rId70" Type="http://schemas.openxmlformats.org/officeDocument/2006/relationships/hyperlink" Target="consultantplus://offline/ref=4F0473F21918F4DFB1A12974FC05F8AA5727D22B2D771A7DA50C7C06EE22842065307CB71ABA2F8FD64D4CW9eAM" TargetMode="External"/><Relationship Id="rId75" Type="http://schemas.openxmlformats.org/officeDocument/2006/relationships/hyperlink" Target="consultantplus://offline/ref=9D1EC7FD3350B778BCEBBE10A33D8D5C952E5B0EE82D4E143540372B2DBE2DF80BDCDC97A691A3774FADD1i0M0L" TargetMode="External"/><Relationship Id="rId83" Type="http://schemas.openxmlformats.org/officeDocument/2006/relationships/hyperlink" Target="consultantplus://offline/ref=6D369D1CE0D7286BE080E14E5B359175353DAD6E490F5525DAB0705673DAB8B141A1891E214CC534380F70u3dFG" TargetMode="External"/><Relationship Id="rId88" Type="http://schemas.openxmlformats.org/officeDocument/2006/relationships/hyperlink" Target="consultantplus://offline/ref=4F0473F21918F4DFB1A12974FC05F8AA5727D22B2D771A7DA50C7C06EE22842065307CB71ABA2F8FD64D4CW9eAM" TargetMode="External"/><Relationship Id="rId91" Type="http://schemas.openxmlformats.org/officeDocument/2006/relationships/hyperlink" Target="http://www.gosuslugi.ru" TargetMode="External"/><Relationship Id="rId96" Type="http://schemas.openxmlformats.org/officeDocument/2006/relationships/hyperlink" Target="consultantplus://offline/ref=6D369D1CE0D7286BE080E14E5B359175353DAD6E490F5525DAB0705673DAB8B141A1891E214CC534380F70u3dFG" TargetMode="External"/><Relationship Id="rId111" Type="http://schemas.openxmlformats.org/officeDocument/2006/relationships/hyperlink" Target="consultantplus://offline/ref=4F0473F21918F4DFB1A12974FC05F8AA5727D22B2D771A7DA50C7C06EE22842065307CB71ABA2F8FD64D4CW9eA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403AA2A9E7B6E1470910EBF57511A1EB39BDFA06F4FCCE5A87EA676C905EF3EB978014213FFB0CFcAI" TargetMode="External"/><Relationship Id="rId23" Type="http://schemas.openxmlformats.org/officeDocument/2006/relationships/hyperlink" Target="consultantplus://offline/ref=6D369D1CE0D7286BE080E14E5B359175353DAD6E490F5525DAB0705673DAB8B141A1891E214CC534380F70u3dFG" TargetMode="External"/><Relationship Id="rId28" Type="http://schemas.openxmlformats.org/officeDocument/2006/relationships/hyperlink" Target="consultantplus://offline/ref=A6CF1737BD59BAF7E9E32A42212915C38003CBD166C144532C70880CBC6C605B6AAA3D49F886F00D621939t6p7L" TargetMode="External"/><Relationship Id="rId36" Type="http://schemas.openxmlformats.org/officeDocument/2006/relationships/hyperlink" Target="consultantplus://offline/ref=F5FF3AAA89B5EEC66E2A8B24A8E28B65083FDBC0613EEAB81E5B885F11A907AE4D7DDFC11177AE1B92B736L1GDL" TargetMode="External"/><Relationship Id="rId49" Type="http://schemas.openxmlformats.org/officeDocument/2006/relationships/hyperlink" Target="consultantplus://offline/ref=9D1EC7FD3350B778BCEBBE10A33D8D5C952E5B0EE82D4E143540372B2DBE2DF80BDCDC97A691A3774FADD1i0M0L" TargetMode="External"/><Relationship Id="rId57" Type="http://schemas.openxmlformats.org/officeDocument/2006/relationships/hyperlink" Target="consultantplus://offline/ref=9D1EC7FD3350B778BCEBBE10A33D8D5C952E5B0EE82D4E143540372B2DBE2DF80BDCDC97A691A3774FADD1i0M0L" TargetMode="External"/><Relationship Id="rId106" Type="http://schemas.openxmlformats.org/officeDocument/2006/relationships/hyperlink" Target="http://www.gosuslugi.ru" TargetMode="External"/><Relationship Id="rId114" Type="http://schemas.openxmlformats.org/officeDocument/2006/relationships/hyperlink" Target="consultantplus://offline/ref=6D369D1CE0D7286BE080E14E5B359175353DAD6E490F5525DAB0705673DAB8B141A1891E214CC534380F70u3dFG" TargetMode="External"/><Relationship Id="rId119" Type="http://schemas.openxmlformats.org/officeDocument/2006/relationships/header" Target="header1.xml"/><Relationship Id="rId10" Type="http://schemas.openxmlformats.org/officeDocument/2006/relationships/hyperlink" Target="consultantplus://offline/ref=EF585A9B708E5FA2C0F377376C020DEE9727E23106E1881DCD30508F4ACA581AC6AEAF11EFBC61A3C045N" TargetMode="External"/><Relationship Id="rId31" Type="http://schemas.openxmlformats.org/officeDocument/2006/relationships/hyperlink" Target="consultantplus://offline/ref=9D1EC7FD3350B778BCEBBE10A33D8D5C952E5B0EE82D4E143540372B2DBE2DF80BDCDC97A691A3774FADD1i0M0L" TargetMode="External"/><Relationship Id="rId44" Type="http://schemas.openxmlformats.org/officeDocument/2006/relationships/hyperlink" Target="consultantplus://offline/ref=4F0473F21918F4DFB1A12974FC05F8AA5727D22B2D771A7DA50C7C06EE22842065307CB71ABA2F8FD64D4CW9eAM" TargetMode="External"/><Relationship Id="rId52" Type="http://schemas.openxmlformats.org/officeDocument/2006/relationships/hyperlink" Target="consultantplus://offline/ref=4F0473F21918F4DFB1A12974FC05F8AA5727D22B2D771A7DA50C7C06EE22842065307CB71ABA2F8FD64D4CW9eAM" TargetMode="External"/><Relationship Id="rId60" Type="http://schemas.openxmlformats.org/officeDocument/2006/relationships/hyperlink" Target="consultantplus://offline/ref=A6CF1737BD59BAF7E9E32A42212915C38003CBD166C144532C70880CBC6C605B6AAA3D49F886F00D621939t6p7L" TargetMode="External"/><Relationship Id="rId65" Type="http://schemas.openxmlformats.org/officeDocument/2006/relationships/hyperlink" Target="consultantplus://offline/ref=6D369D1CE0D7286BE080E14E5B359175353DAD6E490F5525DAB0705673DAB8B141A1891E214CC534380F70u3dFG" TargetMode="External"/><Relationship Id="rId73" Type="http://schemas.openxmlformats.org/officeDocument/2006/relationships/hyperlink" Target="consultantplus://offline/ref=6D369D1CE0D7286BE080E14E5B359175353DAD6E490F5525DAB0705673DAB8B141A1891E214CC534380F70u3dFG" TargetMode="External"/><Relationship Id="rId78" Type="http://schemas.openxmlformats.org/officeDocument/2006/relationships/hyperlink" Target="consultantplus://offline/ref=F5FF3AAA89B5EEC66E2A8B24A8E28B65083FDBC0613EEAB81E5B885F11A907AE4D7DDFC11177AE1B92B736L1GDL" TargetMode="External"/><Relationship Id="rId81" Type="http://schemas.openxmlformats.org/officeDocument/2006/relationships/hyperlink" Target="http://www.gosuslugi.ru" TargetMode="External"/><Relationship Id="rId86" Type="http://schemas.openxmlformats.org/officeDocument/2006/relationships/hyperlink" Target="consultantplus://offline/ref=4F0473F21918F4DFB1A12974FC05F8AA5727D22B2D771A7DA50C7C06EE22842065307CB71ABA2F8FD64D4CW9eAM" TargetMode="External"/><Relationship Id="rId94" Type="http://schemas.openxmlformats.org/officeDocument/2006/relationships/hyperlink" Target="consultantplus://offline/ref=9D1EC7FD3350B778BCEBBE10A33D8D5C952E5B0EE82D4E143540372B2DBE2DF80BDCDC97A691A3774FADD1i0M0L" TargetMode="External"/><Relationship Id="rId99" Type="http://schemas.openxmlformats.org/officeDocument/2006/relationships/hyperlink" Target="consultantplus://offline/ref=4F0473F21918F4DFB1A12974FC05F8AA5727D22B2D771A7DA50C7C06EE22842065307CB71ABA2F8FD64D4CW9eAM" TargetMode="External"/><Relationship Id="rId101" Type="http://schemas.openxmlformats.org/officeDocument/2006/relationships/hyperlink" Target="consultantplus://offline/ref=A6CF1737BD59BAF7E9E32A42212915C38003CBD166C144532C70880CBC6C605B6AAA3D49F886F00D621939t6p7L"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DA609F991353C13A23DB1B1E7B737781B7C3AB00337C80380443849BDA8053D5755CDD55931A8747lBD3H" TargetMode="External"/><Relationship Id="rId13" Type="http://schemas.openxmlformats.org/officeDocument/2006/relationships/hyperlink" Target="consultantplus://offline/ref=6740647340DFD66C7C22B32D80BD09ADA32B04F500CFC7EDAC21D4B7B82188C10C6ADA10494EFA11FEZ6I" TargetMode="External"/><Relationship Id="rId18" Type="http://schemas.openxmlformats.org/officeDocument/2006/relationships/hyperlink" Target="consultantplus://offline/ref=F5FF3AAA89B5EEC66E2A8B24A8E28B65083FDBC0613EEAB81E5B885F11A907AE4D7DDFC11177AE1B92B736L1GDL" TargetMode="External"/><Relationship Id="rId39" Type="http://schemas.openxmlformats.org/officeDocument/2006/relationships/hyperlink" Target="http://www.gosuslugi.ru" TargetMode="External"/><Relationship Id="rId109" Type="http://schemas.openxmlformats.org/officeDocument/2006/relationships/hyperlink" Target="consultantplus://offline/ref=F5FF3AAA89B5EEC66E2A8B24A8E28B65083FDBC0613EEAB81E5B885F11A907AE4D7DDFC11177AE1B92B736L1GDL" TargetMode="External"/><Relationship Id="rId34" Type="http://schemas.openxmlformats.org/officeDocument/2006/relationships/hyperlink" Target="consultantplus://offline/ref=A6CF1737BD59BAF7E9E32A42212915C38003CBD166C144532C70880CBC6C605B6AAA3D49F886F00D621939t6p7L" TargetMode="External"/><Relationship Id="rId50" Type="http://schemas.openxmlformats.org/officeDocument/2006/relationships/hyperlink" Target="consultantplus://offline/ref=4F0473F21918F4DFB1A12974FC05F8AA5727D22B2D771A7DA50C7C06EE22842065307CB71ABA2F8FD64D4CW9eAM" TargetMode="External"/><Relationship Id="rId55" Type="http://schemas.openxmlformats.org/officeDocument/2006/relationships/hyperlink" Target="consultantplus://offline/ref=6D369D1CE0D7286BE080E14E5B359175353DAD6E490F5525DAB0705673DAB8B141A1891E214CC534380F70u3dFG" TargetMode="External"/><Relationship Id="rId76" Type="http://schemas.openxmlformats.org/officeDocument/2006/relationships/hyperlink" Target="consultantplus://offline/ref=A6CF1737BD59BAF7E9E32A42212915C38003CBD166C144532C70880CBC6C605B6AAA3D49F886F00D621939t6p7L" TargetMode="External"/><Relationship Id="rId97" Type="http://schemas.openxmlformats.org/officeDocument/2006/relationships/hyperlink" Target="consultantplus://offline/ref=F5FF3AAA89B5EEC66E2A8B24A8E28B65083FDBC0613EEAB81E5B885F11A907AE4D7DDFC11177AE1B92B736L1GDL" TargetMode="External"/><Relationship Id="rId104" Type="http://schemas.openxmlformats.org/officeDocument/2006/relationships/hyperlink" Target="consultantplus://offline/ref=9D1EC7FD3350B778BCEBBE10A33D8D5C952E5B0EE82D4E143540372B2DBE2DF80BDCDC97A691A3774FADD1i0M0L" TargetMode="External"/><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gosuslugi.ru" TargetMode="External"/><Relationship Id="rId92" Type="http://schemas.openxmlformats.org/officeDocument/2006/relationships/hyperlink" Target="consultantplus://offline/ref=6D369D1CE0D7286BE080E14E5B359175353DAD6E490F5525DAB0705673DAB8B141A1891E214CC534380F70u3dFG" TargetMode="External"/><Relationship Id="rId2" Type="http://schemas.openxmlformats.org/officeDocument/2006/relationships/numbering" Target="numbering.xml"/><Relationship Id="rId29" Type="http://schemas.openxmlformats.org/officeDocument/2006/relationships/hyperlink" Target="consultantplus://offline/ref=6D369D1CE0D7286BE080E14E5B359175353DAD6E490F5525DAB0705673DAB8B141A1891E214CC534380F70u3dFG" TargetMode="External"/><Relationship Id="rId24" Type="http://schemas.openxmlformats.org/officeDocument/2006/relationships/hyperlink" Target="consultantplus://offline/ref=F5FF3AAA89B5EEC66E2A8B24A8E28B65083FDBC0613EEAB81E5B885F11A907AE4D7DDFC11177AE1B92B736L1GDL" TargetMode="External"/><Relationship Id="rId40" Type="http://schemas.openxmlformats.org/officeDocument/2006/relationships/hyperlink" Target="consultantplus://offline/ref=A6CF1737BD59BAF7E9E32A42212915C38003CBD166C144532C70880CBC6C605B6AAA3D49F886F00D621939t6p7L" TargetMode="External"/><Relationship Id="rId45" Type="http://schemas.openxmlformats.org/officeDocument/2006/relationships/hyperlink" Target="http://www.gosuslugi.ru" TargetMode="External"/><Relationship Id="rId66" Type="http://schemas.openxmlformats.org/officeDocument/2006/relationships/hyperlink" Target="consultantplus://offline/ref=F5FF3AAA89B5EEC66E2A8B24A8E28B65083FDBC0613EEAB81E5B885F11A907AE4D7DDFC11177AE1B92B736L1GDL" TargetMode="External"/><Relationship Id="rId87" Type="http://schemas.openxmlformats.org/officeDocument/2006/relationships/hyperlink" Target="http://www.gosuslugi.ru" TargetMode="External"/><Relationship Id="rId110" Type="http://schemas.openxmlformats.org/officeDocument/2006/relationships/hyperlink" Target="consultantplus://offline/ref=9D1EC7FD3350B778BCEBBE10A33D8D5C952E5B0EE82D4E143540372B2DBE2DF80BDCDC97A691A3774FADD1i0M0L" TargetMode="External"/><Relationship Id="rId115" Type="http://schemas.openxmlformats.org/officeDocument/2006/relationships/hyperlink" Target="consultantplus://offline/ref=F5FF3AAA89B5EEC66E2A8B24A8E28B65083FDBC0613EEAB81E5B885F11A907AE4D7DDFC11177AE1B92B736L1G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8011-9522-4096-9433-CA447141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19961</TotalTime>
  <Pages>110</Pages>
  <Words>217427</Words>
  <Characters>1239339</Characters>
  <Application>Microsoft Office Word</Application>
  <DocSecurity>0</DocSecurity>
  <Lines>10327</Lines>
  <Paragraphs>2907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1453859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8775</cp:revision>
  <cp:lastPrinted>2014-09-10T09:08:00Z</cp:lastPrinted>
  <dcterms:created xsi:type="dcterms:W3CDTF">2014-06-25T06:36:00Z</dcterms:created>
  <dcterms:modified xsi:type="dcterms:W3CDTF">2016-04-12T05:05:00Z</dcterms:modified>
</cp:coreProperties>
</file>